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f5"/>
        <w:tblW w:w="9923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9"/>
        <w:gridCol w:w="5244"/>
      </w:tblGrid>
      <w:tr w:rsidR="004931FA" w:rsidRPr="005B2D30" w:rsidTr="00876A9D">
        <w:tc>
          <w:tcPr>
            <w:tcW w:w="4679" w:type="dxa"/>
            <w:hideMark/>
          </w:tcPr>
          <w:p w:rsidR="004931FA" w:rsidRDefault="004931FA" w:rsidP="004931FA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5B2D3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Принято</w:t>
            </w:r>
          </w:p>
          <w:p w:rsidR="004931FA" w:rsidRPr="005B2D30" w:rsidRDefault="004931FA" w:rsidP="004931FA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5B2D3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на Педагогическом совете</w:t>
            </w:r>
          </w:p>
          <w:p w:rsidR="004931FA" w:rsidRPr="00E47C7C" w:rsidRDefault="004931FA" w:rsidP="004931FA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5B2D3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Протокол № 1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от 03.09. 2021г</w:t>
            </w:r>
            <w:r w:rsidRPr="00E47C7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5244" w:type="dxa"/>
            <w:hideMark/>
          </w:tcPr>
          <w:p w:rsidR="004931FA" w:rsidRPr="005B2D30" w:rsidRDefault="004931FA" w:rsidP="004931F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                                                         </w:t>
            </w:r>
            <w:r w:rsidRPr="005B2D3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Утверждаю:</w:t>
            </w:r>
          </w:p>
          <w:p w:rsidR="004931FA" w:rsidRDefault="004931FA" w:rsidP="004931F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   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     </w:t>
            </w:r>
            <w:r w:rsidRPr="005B2D3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Заведующая МБДОУ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«ЦР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Р-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ДС № 43»</w:t>
            </w:r>
          </w:p>
          <w:p w:rsidR="004931FA" w:rsidRPr="005B2D30" w:rsidRDefault="004931FA" w:rsidP="004931F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    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    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______________  ____________________ </w:t>
            </w:r>
          </w:p>
          <w:p w:rsidR="004931FA" w:rsidRPr="00F60707" w:rsidRDefault="004931FA" w:rsidP="004931FA">
            <w:pPr>
              <w:tabs>
                <w:tab w:val="left" w:pos="1605"/>
                <w:tab w:val="right" w:pos="5028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 xml:space="preserve">              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 xml:space="preserve">        (подпись)                                               (</w:t>
            </w:r>
            <w:r w:rsidRPr="00F6070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ФИО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)</w:t>
            </w:r>
          </w:p>
          <w:p w:rsidR="004931FA" w:rsidRPr="005B2D30" w:rsidRDefault="004931FA" w:rsidP="004931FA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       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 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5B2D3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Приказ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№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_______от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_________ </w:t>
            </w:r>
            <w:r w:rsidRPr="005B2D3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21</w:t>
            </w:r>
            <w:r w:rsidRPr="005B2D3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г.</w:t>
            </w:r>
          </w:p>
        </w:tc>
      </w:tr>
    </w:tbl>
    <w:p w:rsidR="00F54B57" w:rsidRDefault="00F54B57" w:rsidP="00F54B57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54B57" w:rsidRDefault="00F54B57" w:rsidP="00F54B57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54B57" w:rsidRDefault="00F54B57" w:rsidP="00F54B57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54B57" w:rsidRDefault="00F54B57" w:rsidP="00F54B57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54B57" w:rsidRDefault="00F54B57" w:rsidP="00F54B57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54B57" w:rsidRDefault="00F54B57" w:rsidP="00F54B57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54B57" w:rsidRDefault="00F54B57" w:rsidP="00F54B57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54B57" w:rsidRDefault="00F54B57" w:rsidP="00F54B57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54B57">
        <w:rPr>
          <w:rFonts w:ascii="Times New Roman" w:hAnsi="Times New Roman" w:cs="Times New Roman"/>
          <w:b/>
          <w:sz w:val="40"/>
          <w:szCs w:val="40"/>
        </w:rPr>
        <w:t>ПРИМЕРНЫЙ КАЛЕНДАРНЫЙ ПЛАН ВОСПИТАТЕЛЬНОЙ РАБОТЫ</w:t>
      </w:r>
    </w:p>
    <w:p w:rsidR="00F54B57" w:rsidRPr="00F54B57" w:rsidRDefault="00F54B57" w:rsidP="00F54B57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54B57">
        <w:rPr>
          <w:rFonts w:ascii="Times New Roman" w:hAnsi="Times New Roman" w:cs="Times New Roman"/>
          <w:b/>
          <w:sz w:val="40"/>
          <w:szCs w:val="40"/>
        </w:rPr>
        <w:t xml:space="preserve"> МБДОУ «ЦРР – ДС № 43»</w:t>
      </w:r>
    </w:p>
    <w:p w:rsidR="00F54B57" w:rsidRPr="00F54B57" w:rsidRDefault="00F54B57" w:rsidP="00F54B57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54B57">
        <w:rPr>
          <w:rFonts w:ascii="Times New Roman" w:hAnsi="Times New Roman" w:cs="Times New Roman"/>
          <w:b/>
          <w:sz w:val="40"/>
          <w:szCs w:val="40"/>
        </w:rPr>
        <w:t xml:space="preserve">на 2021 – 2022 </w:t>
      </w:r>
      <w:proofErr w:type="spellStart"/>
      <w:r w:rsidRPr="00F54B57">
        <w:rPr>
          <w:rFonts w:ascii="Times New Roman" w:hAnsi="Times New Roman" w:cs="Times New Roman"/>
          <w:b/>
          <w:sz w:val="40"/>
          <w:szCs w:val="40"/>
        </w:rPr>
        <w:t>уч</w:t>
      </w:r>
      <w:proofErr w:type="spellEnd"/>
      <w:r>
        <w:rPr>
          <w:rFonts w:ascii="Times New Roman" w:hAnsi="Times New Roman" w:cs="Times New Roman"/>
          <w:b/>
          <w:sz w:val="40"/>
          <w:szCs w:val="40"/>
        </w:rPr>
        <w:t xml:space="preserve">. </w:t>
      </w:r>
      <w:r w:rsidRPr="00F54B57">
        <w:rPr>
          <w:rFonts w:ascii="Times New Roman" w:hAnsi="Times New Roman" w:cs="Times New Roman"/>
          <w:b/>
          <w:sz w:val="40"/>
          <w:szCs w:val="40"/>
        </w:rPr>
        <w:t>год</w:t>
      </w:r>
    </w:p>
    <w:p w:rsidR="00F54B57" w:rsidRDefault="00F54B57" w:rsidP="00F54B5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54B57" w:rsidRDefault="00F54B57" w:rsidP="00F54B5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4B57" w:rsidRDefault="00F54B57" w:rsidP="00F54B5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4B57" w:rsidRDefault="00F54B57" w:rsidP="00F54B5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4B57" w:rsidRDefault="00F54B57" w:rsidP="00F54B5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4B57" w:rsidRDefault="00F54B57" w:rsidP="00F54B5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4B57" w:rsidRDefault="00F54B57" w:rsidP="00F54B5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4B57" w:rsidRDefault="00F54B57" w:rsidP="00F54B5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4B57" w:rsidRDefault="00F54B57" w:rsidP="00F54B5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4B57" w:rsidRDefault="00F54B57" w:rsidP="00F54B5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4B57" w:rsidRDefault="00F54B57" w:rsidP="00F54B5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4B57" w:rsidRDefault="00F54B57" w:rsidP="00F54B5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4B57" w:rsidRDefault="00F54B57" w:rsidP="00F54B5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4B57" w:rsidRDefault="00F54B57" w:rsidP="00F54B5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4B57" w:rsidRDefault="00F54B57" w:rsidP="00F54B5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4B57" w:rsidRDefault="00F54B57" w:rsidP="00F54B5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4B57" w:rsidRDefault="00F54B57" w:rsidP="00F54B5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4B57" w:rsidRDefault="00F54B57" w:rsidP="00F54B5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4B57" w:rsidRDefault="00F54B57" w:rsidP="00F54B5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4B57" w:rsidRDefault="00F54B57" w:rsidP="00F54B5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4B57" w:rsidRDefault="00F54B57" w:rsidP="00F54B5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4B57" w:rsidRDefault="00F54B57" w:rsidP="00F54B5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4B57" w:rsidRDefault="00F54B57" w:rsidP="00F54B5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4B57" w:rsidRDefault="00F54B57" w:rsidP="00F54B5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4B57" w:rsidRDefault="00F54B57" w:rsidP="00F54B5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4B57" w:rsidRDefault="00F54B57" w:rsidP="00F54B5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4B57" w:rsidRDefault="00F54B57" w:rsidP="00F54B5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В ГРУППЕ РАННЕГО ВОЗРАСТА (1-3 ГОДА)</w:t>
      </w:r>
    </w:p>
    <w:p w:rsidR="00F54B57" w:rsidRDefault="00F54B57" w:rsidP="00F54B5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5"/>
        <w:tblW w:w="10755" w:type="dxa"/>
        <w:tblInd w:w="-1026" w:type="dxa"/>
        <w:tblLayout w:type="fixed"/>
        <w:tblLook w:val="04A0"/>
      </w:tblPr>
      <w:tblGrid>
        <w:gridCol w:w="1701"/>
        <w:gridCol w:w="5527"/>
        <w:gridCol w:w="3515"/>
        <w:gridCol w:w="12"/>
      </w:tblGrid>
      <w:tr w:rsidR="00F54B57" w:rsidTr="00F54B5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Месяц/направления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</w:tr>
      <w:tr w:rsidR="00F54B57" w:rsidTr="00F54B5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Сентябрь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 соответствии с комплексно-тематическим планом и задачами, представленными в Программе воспитания)</w:t>
            </w:r>
          </w:p>
        </w:tc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54B57" w:rsidTr="00F54B57">
        <w:trPr>
          <w:trHeight w:val="798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1- я неделя</w:t>
            </w:r>
          </w:p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Адаптационный период</w:t>
            </w:r>
          </w:p>
        </w:tc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54B57" w:rsidTr="00F54B57">
        <w:trPr>
          <w:trHeight w:val="98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Адаптационный период</w:t>
            </w:r>
          </w:p>
        </w:tc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54B57" w:rsidTr="00F54B5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pStyle w:val="3"/>
              <w:shd w:val="clear" w:color="auto" w:fill="auto"/>
              <w:spacing w:after="0" w:line="230" w:lineRule="exact"/>
              <w:jc w:val="center"/>
              <w:rPr>
                <w:sz w:val="28"/>
                <w:szCs w:val="28"/>
              </w:rPr>
            </w:pPr>
            <w:r>
              <w:rPr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 xml:space="preserve">Знакомство с устным народным творчеством (песенки, </w:t>
            </w:r>
            <w:proofErr w:type="spellStart"/>
            <w:r>
              <w:rPr>
                <w:rFonts w:ascii="Times New Roman" w:hAnsi="Times New Roman"/>
                <w:sz w:val="24"/>
              </w:rPr>
              <w:t>потешки</w:t>
            </w:r>
            <w:proofErr w:type="spellEnd"/>
            <w:r>
              <w:rPr>
                <w:rFonts w:ascii="Times New Roman" w:hAnsi="Times New Roman"/>
                <w:sz w:val="24"/>
              </w:rPr>
              <w:t>, др.)</w:t>
            </w:r>
          </w:p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интереса и любви к русскому и дагестанскому народному творчеству</w:t>
            </w:r>
          </w:p>
        </w:tc>
      </w:tr>
      <w:tr w:rsidR="00F54B57" w:rsidTr="00F54B5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«Давайте познакомимся с куклой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Патей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57" w:rsidRDefault="00F54B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образа Я.</w:t>
            </w:r>
          </w:p>
          <w:p w:rsidR="00F54B57" w:rsidRDefault="00F54B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Побуждение называть свои имя, фамилию, имена членов семьи, говорить о себе в первом лице</w:t>
            </w:r>
          </w:p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54B57" w:rsidTr="00F54B5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Октябрь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54B57" w:rsidTr="00F54B5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1- я неделя</w:t>
            </w:r>
          </w:p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«Здравствуй, детский сад!»</w:t>
            </w:r>
          </w:p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«Всемирный День музыки»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узыкально-игровые движения; слушание музыки.</w:t>
            </w:r>
          </w:p>
        </w:tc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57" w:rsidRDefault="00F54B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Знакомство с детским садом как ближайшим социальным окружением ребенка, предметным окружением.</w:t>
            </w:r>
          </w:p>
          <w:p w:rsidR="00F54B57" w:rsidRDefault="00F54B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F54B57" w:rsidRDefault="00F54B57">
            <w:pPr>
              <w:widowControl w:val="0"/>
              <w:shd w:val="clear" w:color="auto" w:fill="FFFFFF"/>
              <w:tabs>
                <w:tab w:val="left" w:pos="73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Побуждать детей двигаться ритмично в соответствии с ха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>рактером музыки.</w:t>
            </w:r>
          </w:p>
          <w:p w:rsidR="00F54B57" w:rsidRDefault="00F54B57">
            <w:pPr>
              <w:widowControl w:val="0"/>
              <w:shd w:val="clear" w:color="auto" w:fill="FFFFFF"/>
              <w:tabs>
                <w:tab w:val="left" w:pos="6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Развивать у детей способность передавать в пластике музыкально-игровой образ (зай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чики, мишки, куклы, самолетики и др.).</w:t>
            </w:r>
          </w:p>
          <w:p w:rsidR="00F54B57" w:rsidRDefault="00F54B57">
            <w:pPr>
              <w:widowControl w:val="0"/>
              <w:shd w:val="clear" w:color="auto" w:fill="FFFFFF"/>
              <w:tabs>
                <w:tab w:val="left" w:pos="6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Вызывать у детей положительные эмоции</w:t>
            </w:r>
          </w:p>
        </w:tc>
      </w:tr>
      <w:tr w:rsidR="00F54B57" w:rsidTr="00F54B5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57" w:rsidRDefault="00F54B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Совместное с родителями чаепитие – «Вместе с моей семьей»</w:t>
            </w:r>
          </w:p>
          <w:p w:rsidR="00F54B57" w:rsidRDefault="00F54B5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57" w:rsidRDefault="00F54B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Фомирование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 и обогащение представлений о своей семье, воспитание любви к родным людям</w:t>
            </w:r>
          </w:p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54B57" w:rsidTr="00F54B5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Сюжетно-ролевая  игра в уголке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ряжения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«Оденем кукол в традиционные и дагестанские одежды</w:t>
            </w:r>
          </w:p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25"/>
                <w:rFonts w:eastAsiaTheme="minorHAnsi"/>
                <w:sz w:val="24"/>
                <w:szCs w:val="24"/>
              </w:rPr>
              <w:t>Вызвать  интерес</w:t>
            </w:r>
            <w:r>
              <w:rPr>
                <w:rStyle w:val="25"/>
                <w:rFonts w:eastAsiaTheme="minorHAnsi"/>
              </w:rPr>
              <w:t xml:space="preserve">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предметам дагестанского быта, в уголке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ряжения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увлечением надевать элементы дагестанского традиционного костюма</w:t>
            </w:r>
          </w:p>
        </w:tc>
      </w:tr>
      <w:tr w:rsidR="00F54B57" w:rsidTr="00F54B5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Развлечение «Покружимся, как осенние листочки»</w:t>
            </w:r>
          </w:p>
        </w:tc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Учить видеть красоту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осеннегопезажа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вызвать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положительные эмоции  к музыке, движениям под нее</w:t>
            </w:r>
          </w:p>
        </w:tc>
      </w:tr>
      <w:tr w:rsidR="00F54B57" w:rsidTr="00F54B5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54B57" w:rsidTr="00F54B5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1- я неделя</w:t>
            </w:r>
          </w:p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 картинок с изображением предметов быта «Что это?»</w:t>
            </w:r>
          </w:p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представление и назначение предметов быта</w:t>
            </w:r>
          </w:p>
        </w:tc>
      </w:tr>
      <w:tr w:rsidR="00F54B57" w:rsidTr="00F54B5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ООД: «Предметы дагестанского быта» </w:t>
            </w:r>
          </w:p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25"/>
                <w:rFonts w:eastAsiaTheme="minorHAnsi"/>
                <w:sz w:val="24"/>
                <w:szCs w:val="24"/>
              </w:rPr>
              <w:t>Вызвать  интерес</w:t>
            </w:r>
            <w:r>
              <w:rPr>
                <w:rStyle w:val="25"/>
                <w:rFonts w:eastAsiaTheme="minorHAnsi"/>
              </w:rPr>
              <w:t xml:space="preserve">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предметам дагестанского быта</w:t>
            </w:r>
          </w:p>
        </w:tc>
      </w:tr>
      <w:tr w:rsidR="00F54B57" w:rsidTr="00F54B5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4"/>
              </w:rPr>
              <w:t>«День матери»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Чтение стихов  о маме, слушание песен о маме.</w:t>
            </w:r>
          </w:p>
        </w:tc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Воспитание чувства любви и уважения к матери</w:t>
            </w:r>
          </w:p>
        </w:tc>
      </w:tr>
      <w:tr w:rsidR="00F54B57" w:rsidTr="00F54B5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57" w:rsidRDefault="00F54B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-ООД по </w:t>
            </w:r>
            <w:proofErr w:type="spellStart"/>
            <w:r>
              <w:rPr>
                <w:rFonts w:ascii="Times New Roman" w:hAnsi="Times New Roman"/>
                <w:sz w:val="24"/>
              </w:rPr>
              <w:t>гендерному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воспитанию (пособие </w:t>
            </w:r>
            <w:proofErr w:type="spellStart"/>
            <w:r>
              <w:rPr>
                <w:rFonts w:ascii="Times New Roman" w:hAnsi="Times New Roman"/>
                <w:sz w:val="24"/>
              </w:rPr>
              <w:t>Л.Гусаровой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«Мальчики и девочки»)</w:t>
            </w:r>
          </w:p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57" w:rsidRDefault="00F54B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Развитие </w:t>
            </w:r>
            <w:proofErr w:type="spellStart"/>
            <w:r>
              <w:rPr>
                <w:rFonts w:ascii="Times New Roman" w:hAnsi="Times New Roman"/>
                <w:sz w:val="24"/>
              </w:rPr>
              <w:t>гендерных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представлений, </w:t>
            </w:r>
            <w:proofErr w:type="spellStart"/>
            <w:r>
              <w:rPr>
                <w:rFonts w:ascii="Times New Roman" w:hAnsi="Times New Roman"/>
                <w:sz w:val="24"/>
              </w:rPr>
              <w:t>гендерной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идентичности: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я-мальчик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я-девочка</w:t>
            </w:r>
            <w:proofErr w:type="spellEnd"/>
          </w:p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B57" w:rsidTr="00F54B5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Декабрь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54B57" w:rsidTr="00F54B5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1- я неделя</w:t>
            </w:r>
          </w:p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Краткосрочный проект «Мои игрушки»</w:t>
            </w:r>
          </w:p>
        </w:tc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Прививать детям интерес и любовь к игрушке, бережное к ней отношение</w:t>
            </w:r>
          </w:p>
        </w:tc>
      </w:tr>
      <w:tr w:rsidR="00F54B57" w:rsidTr="00F54B57">
        <w:trPr>
          <w:gridAfter w:val="1"/>
          <w:wAfter w:w="12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ООД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ассматривание и разучивание коротких стихов о животных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названия животных (кошка, собака, заяц, лиса и др.). Воспитывать к ним любовь.</w:t>
            </w:r>
          </w:p>
        </w:tc>
      </w:tr>
      <w:tr w:rsidR="00F54B57" w:rsidTr="00F54B57">
        <w:trPr>
          <w:gridAfter w:val="1"/>
          <w:wAfter w:w="12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Разучивание танца снежинок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положительных эмоций к музыке, движениям под нее</w:t>
            </w:r>
          </w:p>
        </w:tc>
      </w:tr>
      <w:tr w:rsidR="00F54B57" w:rsidTr="00F54B57">
        <w:trPr>
          <w:gridAfter w:val="1"/>
          <w:wAfter w:w="12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12pt"/>
                <w:rFonts w:eastAsiaTheme="minorHAnsi"/>
                <w:sz w:val="24"/>
                <w:szCs w:val="24"/>
              </w:rPr>
              <w:t>Новогодний праздник «Зимняя сказка»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54B57" w:rsidTr="00F54B57">
        <w:trPr>
          <w:gridAfter w:val="1"/>
          <w:wAfter w:w="12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Январь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54B57" w:rsidTr="00F54B57">
        <w:trPr>
          <w:gridAfter w:val="1"/>
          <w:wAfter w:w="12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1- я неделя</w:t>
            </w:r>
          </w:p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54B57" w:rsidTr="00F54B57">
        <w:trPr>
          <w:gridAfter w:val="1"/>
          <w:wAfter w:w="12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«Кто к нам в гости приходил на Новый Год?»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проявление положительных эмоций от Нового года</w:t>
            </w:r>
          </w:p>
        </w:tc>
      </w:tr>
      <w:tr w:rsidR="00F54B57" w:rsidTr="00F54B57">
        <w:trPr>
          <w:gridAfter w:val="1"/>
          <w:wAfter w:w="12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ООД – «Лепим снежные комочки»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видеть в изображаемом предмете реальный предмет. Вызвать радость от встречи с зимой</w:t>
            </w:r>
          </w:p>
        </w:tc>
      </w:tr>
      <w:tr w:rsidR="00F54B57" w:rsidTr="00F54B57">
        <w:trPr>
          <w:gridAfter w:val="1"/>
          <w:wAfter w:w="12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мире сказки»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Знакомство детей со сказками, способствовать умению сопереживать  героям сказки, радоваться счастливому концу</w:t>
            </w:r>
          </w:p>
        </w:tc>
      </w:tr>
      <w:tr w:rsidR="00F54B57" w:rsidTr="00F54B57">
        <w:trPr>
          <w:gridAfter w:val="1"/>
          <w:wAfter w:w="12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Февраль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54B57" w:rsidTr="00F54B57">
        <w:trPr>
          <w:gridAfter w:val="1"/>
          <w:wAfter w:w="12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1- я неделя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54B57" w:rsidTr="00F54B57">
        <w:trPr>
          <w:gridAfter w:val="1"/>
          <w:wAfter w:w="12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54B57" w:rsidTr="00F54B57">
        <w:trPr>
          <w:gridAfter w:val="1"/>
          <w:wAfter w:w="12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про папу, рассматривание фотографий, иллюстраций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Вызывать добрые эмоции у детей к отцу, желание быть на него похожим, воспитывать любовь к нему</w:t>
            </w:r>
          </w:p>
        </w:tc>
      </w:tr>
      <w:tr w:rsidR="00F54B57" w:rsidTr="00F54B57">
        <w:trPr>
          <w:gridAfter w:val="1"/>
          <w:wAfter w:w="12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«Папин день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стенда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57" w:rsidRDefault="00F54B57">
            <w:pPr>
              <w:widowControl w:val="0"/>
              <w:shd w:val="clear" w:color="auto" w:fill="FFFFFF"/>
              <w:tabs>
                <w:tab w:val="left" w:pos="6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4B57" w:rsidTr="00F54B57">
        <w:trPr>
          <w:gridAfter w:val="1"/>
          <w:wAfter w:w="12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Март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54B57" w:rsidTr="00F54B57">
        <w:trPr>
          <w:gridAfter w:val="1"/>
          <w:wAfter w:w="12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1- я неделя</w:t>
            </w:r>
          </w:p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«Праздник 8 Марта»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</w:rPr>
              <w:t xml:space="preserve">организация всех видов детской деятельности вокруг темы семьи, любви к маме, сестре, бабушке. 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Воспитание любви и уважения к женской части семьи,</w:t>
            </w:r>
          </w:p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воспитание уважения к воспитателям.</w:t>
            </w:r>
          </w:p>
        </w:tc>
      </w:tr>
      <w:tr w:rsidR="00F54B57" w:rsidTr="00F54B57">
        <w:trPr>
          <w:gridAfter w:val="1"/>
          <w:wAfter w:w="12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Моем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руки чисто-чисто!» Дидактическая игра «Умоем куклу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Патю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у детей желание выглядеть чистым и опрятным</w:t>
            </w:r>
          </w:p>
        </w:tc>
      </w:tr>
      <w:tr w:rsidR="00F54B57" w:rsidTr="00F54B57">
        <w:trPr>
          <w:gridAfter w:val="1"/>
          <w:wAfter w:w="12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 xml:space="preserve">Знакомство с устным народным творчеством (песенки, </w:t>
            </w:r>
            <w:proofErr w:type="spellStart"/>
            <w:r>
              <w:rPr>
                <w:rFonts w:ascii="Times New Roman" w:hAnsi="Times New Roman"/>
                <w:sz w:val="24"/>
              </w:rPr>
              <w:t>потешки</w:t>
            </w:r>
            <w:proofErr w:type="spellEnd"/>
            <w:r>
              <w:rPr>
                <w:rFonts w:ascii="Times New Roman" w:hAnsi="Times New Roman"/>
                <w:sz w:val="24"/>
              </w:rPr>
              <w:t>, др.)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Вызывать у детей интерес к русскому и дагестанскому народному  творчеству</w:t>
            </w:r>
          </w:p>
        </w:tc>
      </w:tr>
      <w:tr w:rsidR="00F54B57" w:rsidTr="00F54B57">
        <w:trPr>
          <w:gridAfter w:val="1"/>
          <w:wAfter w:w="12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57" w:rsidRDefault="00F54B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Игры-забавы с народной игрушкой</w:t>
            </w:r>
          </w:p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57" w:rsidRDefault="00F54B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Вызвать интерес к народному творчеству на примере народных игрушек</w:t>
            </w:r>
          </w:p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54B57" w:rsidTr="00F54B57">
        <w:trPr>
          <w:gridAfter w:val="1"/>
          <w:wAfter w:w="12" w:type="dxa"/>
          <w:trHeight w:val="461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Апрель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54B57" w:rsidTr="00F54B57">
        <w:trPr>
          <w:gridAfter w:val="1"/>
          <w:wAfter w:w="12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1- я неделя</w:t>
            </w:r>
          </w:p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Весняночка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Эмоциональный отклик на весну (в том числе и в Дагестане)</w:t>
            </w:r>
          </w:p>
        </w:tc>
      </w:tr>
      <w:tr w:rsidR="00F54B57" w:rsidTr="00F54B57">
        <w:trPr>
          <w:gridAfter w:val="1"/>
          <w:wAfter w:w="12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«Всемирный День детской книги»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</w:rPr>
              <w:t>С</w:t>
            </w:r>
            <w:proofErr w:type="gramEnd"/>
            <w:r>
              <w:rPr>
                <w:rFonts w:ascii="Times New Roman" w:hAnsi="Times New Roman"/>
                <w:sz w:val="24"/>
              </w:rPr>
              <w:t>оздание групповых детских книг  и книги «семейных сказок» (совместно с родителями)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Воспитание желания и потребности «читать» книги, бережного отношения к книге</w:t>
            </w:r>
          </w:p>
        </w:tc>
      </w:tr>
      <w:tr w:rsidR="00F54B57" w:rsidTr="00F54B57">
        <w:trPr>
          <w:gridAfter w:val="1"/>
          <w:wAfter w:w="12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4"/>
              </w:rPr>
              <w:t>«Всемирный День здоровья»</w:t>
            </w:r>
            <w:r>
              <w:rPr>
                <w:rFonts w:ascii="Times New Roman" w:hAnsi="Times New Roman"/>
                <w:sz w:val="24"/>
              </w:rPr>
              <w:t xml:space="preserve"> - физкультурный досуг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Формирование первых ценностных представлений о здоровье и здоровом образе жизни</w:t>
            </w:r>
          </w:p>
        </w:tc>
      </w:tr>
      <w:tr w:rsidR="00F54B57" w:rsidTr="00F54B57">
        <w:trPr>
          <w:gridAfter w:val="1"/>
          <w:wAfter w:w="12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игра «Кукла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Патя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заболела»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Вызвать чувство сопереживания больному, внимательному и заботливому к нему отношению</w:t>
            </w:r>
          </w:p>
        </w:tc>
      </w:tr>
      <w:tr w:rsidR="00F54B57" w:rsidTr="00F54B57">
        <w:trPr>
          <w:gridAfter w:val="1"/>
          <w:wAfter w:w="12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Май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54B57" w:rsidTr="00F54B57">
        <w:trPr>
          <w:gridAfter w:val="1"/>
          <w:wAfter w:w="12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1- я неделя</w:t>
            </w:r>
          </w:p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«Праздник Весны и Труда»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«Я люблю трудиться!»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Воспитание положительного отношения к  выполнению трудовых поручений и самообслуживанию. Создание  «весеннего» настроения и радости от совместного труда.</w:t>
            </w:r>
          </w:p>
        </w:tc>
      </w:tr>
      <w:tr w:rsidR="00F54B57" w:rsidTr="00F54B57">
        <w:trPr>
          <w:gridAfter w:val="1"/>
          <w:wAfter w:w="12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«Праздник Победы»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«Я иду на парад!»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Создать у детей праздничное настроение, вызвать эмоциональный отклик на маршевую музыку,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шагание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флажками</w:t>
            </w:r>
          </w:p>
        </w:tc>
      </w:tr>
      <w:tr w:rsidR="00F54B57" w:rsidTr="00F54B57">
        <w:trPr>
          <w:gridAfter w:val="1"/>
          <w:wAfter w:w="12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«Международный День семьи»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рассматривание иллюстраций, фотографий, беседа по ним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Формирование первичных ценностных представлений о семье, семейных традициях и обязанностях.</w:t>
            </w:r>
          </w:p>
        </w:tc>
      </w:tr>
      <w:tr w:rsidR="00F54B57" w:rsidTr="00F54B57">
        <w:trPr>
          <w:gridAfter w:val="1"/>
          <w:wAfter w:w="12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«Скоро Лето!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иллюстраций о лете,  рисование цветов (методом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примакивания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), беседа о безопасности в природе.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любви и бережного отношения к природе, к своему организму</w:t>
            </w:r>
          </w:p>
        </w:tc>
      </w:tr>
    </w:tbl>
    <w:p w:rsidR="00F54B57" w:rsidRDefault="00F54B57" w:rsidP="00F54B5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4B57" w:rsidRDefault="00F54B57" w:rsidP="00F54B5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МЛАДШЕЙ  ГРУППЕ (3-4 года)</w:t>
      </w:r>
    </w:p>
    <w:p w:rsidR="00F54B57" w:rsidRDefault="00F54B57" w:rsidP="00F54B5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5"/>
        <w:tblW w:w="10755" w:type="dxa"/>
        <w:tblInd w:w="-1026" w:type="dxa"/>
        <w:tblLayout w:type="fixed"/>
        <w:tblLook w:val="04A0"/>
      </w:tblPr>
      <w:tblGrid>
        <w:gridCol w:w="1701"/>
        <w:gridCol w:w="5527"/>
        <w:gridCol w:w="3515"/>
        <w:gridCol w:w="12"/>
      </w:tblGrid>
      <w:tr w:rsidR="00F54B57" w:rsidTr="00F54B5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Месяц/направления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</w:tr>
      <w:tr w:rsidR="00F54B57" w:rsidTr="00F54B5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Сентябрь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 соответствии с комплексно-тематическим планом и задачами, обозначенными в Программе воспитания)</w:t>
            </w:r>
          </w:p>
        </w:tc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54B57" w:rsidTr="00F54B57">
        <w:trPr>
          <w:trHeight w:val="798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1- я неделя</w:t>
            </w:r>
          </w:p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 свидания, Лето, здравствуй, детский сад!»</w:t>
            </w:r>
          </w:p>
        </w:tc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57" w:rsidRDefault="00F54B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Продолжать знакомство с детским садом как ближайшим социальным окружением ребенка, предметным окружением, правилами поведения и взаимоотношениями</w:t>
            </w:r>
          </w:p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54B57" w:rsidTr="00F54B57">
        <w:trPr>
          <w:trHeight w:val="98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2pt"/>
                <w:rFonts w:eastAsiaTheme="minorHAnsi"/>
                <w:b/>
                <w:sz w:val="24"/>
                <w:szCs w:val="24"/>
              </w:rPr>
              <w:t>«День здоровья»</w:t>
            </w:r>
            <w:r>
              <w:rPr>
                <w:rStyle w:val="12pt"/>
                <w:rFonts w:eastAsiaTheme="minorHAnsi"/>
                <w:sz w:val="24"/>
                <w:szCs w:val="24"/>
              </w:rPr>
              <w:t xml:space="preserve"> - беседа о культуре гигиены и безопасности жизни</w:t>
            </w:r>
          </w:p>
        </w:tc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Формирование ценностных представлений о культурно-гигиенических навыках и безопасности в быту, на дорогах, на воде.</w:t>
            </w:r>
          </w:p>
        </w:tc>
      </w:tr>
      <w:tr w:rsidR="00F54B57" w:rsidTr="00F54B5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pStyle w:val="3"/>
              <w:shd w:val="clear" w:color="auto" w:fill="auto"/>
              <w:spacing w:after="0" w:line="230" w:lineRule="exact"/>
              <w:jc w:val="center"/>
              <w:rPr>
                <w:sz w:val="28"/>
                <w:szCs w:val="28"/>
              </w:rPr>
            </w:pPr>
            <w:r>
              <w:rPr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 xml:space="preserve">Знакомство с устным народным творчеством (песенки, </w:t>
            </w:r>
            <w:proofErr w:type="spellStart"/>
            <w:r>
              <w:rPr>
                <w:rFonts w:ascii="Times New Roman" w:hAnsi="Times New Roman"/>
                <w:sz w:val="24"/>
              </w:rPr>
              <w:t>потешки</w:t>
            </w:r>
            <w:proofErr w:type="spellEnd"/>
            <w:r>
              <w:rPr>
                <w:rFonts w:ascii="Times New Roman" w:hAnsi="Times New Roman"/>
                <w:sz w:val="24"/>
              </w:rPr>
              <w:t>, др.)</w:t>
            </w:r>
          </w:p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интереса и любви к русскому и дагестанскому народному творчеству</w:t>
            </w:r>
          </w:p>
        </w:tc>
      </w:tr>
      <w:tr w:rsidR="00F54B57" w:rsidTr="00F54B5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игра  «Давайте познакомимся с куклой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Патей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57" w:rsidRDefault="00F54B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образа Я.</w:t>
            </w:r>
          </w:p>
          <w:p w:rsidR="00F54B57" w:rsidRDefault="00F54B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Побуждение называть свои имя, фамилию, имена членов семьи, говорить о себе в первом лице</w:t>
            </w:r>
          </w:p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54B57" w:rsidTr="00F54B5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Октябрь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54B57" w:rsidTr="00F54B5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1- я неделя</w:t>
            </w:r>
          </w:p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«Всемирный День музыки»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музыкальное развлечение</w:t>
            </w:r>
          </w:p>
        </w:tc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57" w:rsidRDefault="00F54B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F54B57" w:rsidRDefault="00F54B57">
            <w:pPr>
              <w:widowControl w:val="0"/>
              <w:shd w:val="clear" w:color="auto" w:fill="FFFFFF"/>
              <w:tabs>
                <w:tab w:val="left" w:pos="73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Побуждать детей двигаться ритмично в соответствии с ха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>рактером музыки.</w:t>
            </w:r>
          </w:p>
          <w:p w:rsidR="00F54B57" w:rsidRDefault="00F54B57">
            <w:pPr>
              <w:widowControl w:val="0"/>
              <w:shd w:val="clear" w:color="auto" w:fill="FFFFFF"/>
              <w:tabs>
                <w:tab w:val="left" w:pos="6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Развивать у детей способность передавать в пластике музыкально-игровой образ (зай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чики, мишки, куклы, самолетики и др.).</w:t>
            </w:r>
          </w:p>
          <w:p w:rsidR="00F54B57" w:rsidRDefault="00F54B57">
            <w:pPr>
              <w:widowControl w:val="0"/>
              <w:shd w:val="clear" w:color="auto" w:fill="FFFFFF"/>
              <w:tabs>
                <w:tab w:val="left" w:pos="6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Вызывать у детей положительные эмоции к музыке, движениям.</w:t>
            </w:r>
          </w:p>
        </w:tc>
      </w:tr>
      <w:tr w:rsidR="00F54B57" w:rsidTr="00F54B5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 xml:space="preserve">Проект «Моя семья» </w:t>
            </w:r>
          </w:p>
        </w:tc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57" w:rsidRDefault="00F54B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Фомирование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 и обогащение представлений о своей семье, воспитание любви к родным людям</w:t>
            </w:r>
          </w:p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54B57" w:rsidTr="00F54B5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«Оденем кукол в традиционные и дагестанские одежды</w:t>
            </w:r>
          </w:p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25"/>
                <w:rFonts w:eastAsiaTheme="minorHAnsi"/>
                <w:sz w:val="24"/>
                <w:szCs w:val="24"/>
              </w:rPr>
              <w:t>Вызвать  интерес</w:t>
            </w:r>
            <w:r>
              <w:rPr>
                <w:rStyle w:val="25"/>
                <w:rFonts w:eastAsiaTheme="minorHAnsi"/>
              </w:rPr>
              <w:t xml:space="preserve">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предметам дагестанского быта, в уголке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ряжения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увлечением надевать элементы дагестанского традиционного костюма</w:t>
            </w:r>
          </w:p>
        </w:tc>
      </w:tr>
      <w:tr w:rsidR="00F54B57" w:rsidTr="00F54B5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Развлечение  «Осень золотая»</w:t>
            </w:r>
          </w:p>
        </w:tc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Учить видеть красоту осеннего пейзажа, вызвать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положительные эмоции  к музыке, движениям под нее</w:t>
            </w:r>
          </w:p>
        </w:tc>
      </w:tr>
      <w:tr w:rsidR="00F54B57" w:rsidTr="00F54B5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54B57" w:rsidTr="00F54B5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1- я неделя</w:t>
            </w:r>
          </w:p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 картинок с изображением предметов быта «Что это и для чего?»</w:t>
            </w:r>
          </w:p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представление и назначение предметов быта человека</w:t>
            </w:r>
          </w:p>
        </w:tc>
      </w:tr>
      <w:tr w:rsidR="00F54B57" w:rsidTr="00F54B5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ООД: «Предметы дагестанского быта» </w:t>
            </w:r>
          </w:p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25"/>
                <w:rFonts w:eastAsiaTheme="minorHAnsi"/>
                <w:sz w:val="24"/>
                <w:szCs w:val="24"/>
              </w:rPr>
              <w:t>Вызвать  интерес</w:t>
            </w:r>
            <w:r>
              <w:rPr>
                <w:rStyle w:val="25"/>
                <w:rFonts w:eastAsiaTheme="minorHAnsi"/>
              </w:rPr>
              <w:t xml:space="preserve">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предметам дагестанского быта</w:t>
            </w:r>
          </w:p>
        </w:tc>
      </w:tr>
      <w:tr w:rsidR="00F54B57" w:rsidTr="00F54B5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4"/>
              </w:rPr>
              <w:t>«День матери»</w:t>
            </w:r>
            <w:proofErr w:type="gramStart"/>
            <w:r>
              <w:rPr>
                <w:rFonts w:ascii="Times New Roman" w:hAnsi="Times New Roman"/>
                <w:b/>
                <w:sz w:val="24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Беседа о маме, чтение стихов  о маме, слушание песен о ней</w:t>
            </w:r>
          </w:p>
        </w:tc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Воспитание чувства любви и уважения к матери</w:t>
            </w:r>
          </w:p>
        </w:tc>
      </w:tr>
      <w:tr w:rsidR="00F54B57" w:rsidTr="00F54B5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57" w:rsidRDefault="00F54B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-ООД по </w:t>
            </w:r>
            <w:proofErr w:type="spellStart"/>
            <w:r>
              <w:rPr>
                <w:rFonts w:ascii="Times New Roman" w:hAnsi="Times New Roman"/>
                <w:sz w:val="24"/>
              </w:rPr>
              <w:t>гендерному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воспитанию (пособие </w:t>
            </w:r>
            <w:proofErr w:type="spellStart"/>
            <w:r>
              <w:rPr>
                <w:rFonts w:ascii="Times New Roman" w:hAnsi="Times New Roman"/>
                <w:sz w:val="24"/>
              </w:rPr>
              <w:t>Л.Гусаровой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«Мальчики и девочки»)</w:t>
            </w:r>
          </w:p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57" w:rsidRDefault="00F54B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Развитие </w:t>
            </w:r>
            <w:proofErr w:type="spellStart"/>
            <w:r>
              <w:rPr>
                <w:rFonts w:ascii="Times New Roman" w:hAnsi="Times New Roman"/>
                <w:sz w:val="24"/>
              </w:rPr>
              <w:t>гендерных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представлений, </w:t>
            </w:r>
            <w:proofErr w:type="spellStart"/>
            <w:r>
              <w:rPr>
                <w:rFonts w:ascii="Times New Roman" w:hAnsi="Times New Roman"/>
                <w:sz w:val="24"/>
              </w:rPr>
              <w:t>гендерной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идентичности: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я-мальчик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я-девочка</w:t>
            </w:r>
            <w:proofErr w:type="spellEnd"/>
          </w:p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B57" w:rsidTr="00F54B5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Декабрь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54B57" w:rsidTr="00F54B5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1- я неделя</w:t>
            </w:r>
          </w:p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Краткосрочный проект «Мои игрушки»</w:t>
            </w:r>
          </w:p>
        </w:tc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Прививать детям интерес и любовь к игрушке, бережное к ней отношение</w:t>
            </w:r>
          </w:p>
        </w:tc>
      </w:tr>
      <w:tr w:rsidR="00F54B57" w:rsidTr="00F54B57">
        <w:trPr>
          <w:gridAfter w:val="1"/>
          <w:wAfter w:w="12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ООД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ассматривание и разучивание коротких стихов о животных, чтение произведений о них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названия домашних и диких животных, знания об их повадках.  Воспитывать к ним любовь и бережное отношение</w:t>
            </w:r>
          </w:p>
        </w:tc>
      </w:tr>
      <w:tr w:rsidR="00F54B57" w:rsidTr="00F54B57">
        <w:trPr>
          <w:gridAfter w:val="1"/>
          <w:wAfter w:w="12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«Новый Год у ворот!» Разучивание песен, стихов, танцев к Новому Году.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положительных эмоций к ожидаемому празднику, к музыке, движениям под нее, песням и танцам, продуктивной деятельности</w:t>
            </w:r>
          </w:p>
        </w:tc>
      </w:tr>
      <w:tr w:rsidR="00F54B57" w:rsidTr="00F54B57">
        <w:trPr>
          <w:gridAfter w:val="1"/>
          <w:wAfter w:w="12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12pt"/>
                <w:rFonts w:eastAsiaTheme="minorHAnsi"/>
                <w:sz w:val="24"/>
                <w:szCs w:val="24"/>
              </w:rPr>
              <w:t>Новогодний праздник «Зимняя сказка»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Вызвать эмоциональный отклик на праздник Новый Год</w:t>
            </w:r>
          </w:p>
        </w:tc>
      </w:tr>
      <w:tr w:rsidR="00F54B57" w:rsidTr="00F54B57">
        <w:trPr>
          <w:gridAfter w:val="1"/>
          <w:wAfter w:w="12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Январь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54B57" w:rsidTr="00F54B57">
        <w:trPr>
          <w:gridAfter w:val="1"/>
          <w:wAfter w:w="12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1- я неделя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54B57" w:rsidTr="00F54B57">
        <w:trPr>
          <w:gridAfter w:val="1"/>
          <w:wAfter w:w="12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по замыслу «К нам пришел Новый Год!»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проявление положительных эмоций от Нового года</w:t>
            </w:r>
          </w:p>
        </w:tc>
      </w:tr>
      <w:tr w:rsidR="00F54B57" w:rsidTr="00F54B57">
        <w:trPr>
          <w:gridAfter w:val="1"/>
          <w:wAfter w:w="12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ООД – «Лепим Снеговика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,»</w:t>
            </w:r>
            <w:proofErr w:type="gramEnd"/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видеть в изображаемом предмете реальный предмет. Вызвать радость от встречи с зимой</w:t>
            </w:r>
          </w:p>
        </w:tc>
      </w:tr>
      <w:tr w:rsidR="00F54B57" w:rsidTr="00F54B57">
        <w:trPr>
          <w:gridAfter w:val="1"/>
          <w:wAfter w:w="12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мире сказки»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Знакомство детей со сказками, способствовать умению сопереживать  героям сказки, радоваться счастливому концу</w:t>
            </w:r>
          </w:p>
        </w:tc>
      </w:tr>
      <w:tr w:rsidR="00F54B57" w:rsidTr="00F54B57">
        <w:trPr>
          <w:gridAfter w:val="1"/>
          <w:wAfter w:w="12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Февраль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54B57" w:rsidTr="00F54B57">
        <w:trPr>
          <w:gridAfter w:val="1"/>
          <w:wAfter w:w="12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1- я неделя</w:t>
            </w:r>
          </w:p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про папу, рассматривание фотографий, иллюстраций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Вызывать добрые эмоции у детей к отцу, желание быть на него похожим, воспитывать любовь к нему</w:t>
            </w:r>
          </w:p>
        </w:tc>
      </w:tr>
      <w:tr w:rsidR="00F54B57" w:rsidTr="00F54B57">
        <w:trPr>
          <w:gridAfter w:val="1"/>
          <w:wAfter w:w="12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2-я  неделя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произведений,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заучиваниие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стихов, </w:t>
            </w:r>
          </w:p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разучивание песен к празднику 23 февраля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B57" w:rsidTr="00F54B57">
        <w:trPr>
          <w:gridAfter w:val="1"/>
          <w:wAfter w:w="12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«Подарок Папе к празднику 23 февраля»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Вызвать у детей желание к занятиям продуктивных видов деятельности с целью поздравить папу, брата, дедушки с праздником</w:t>
            </w:r>
          </w:p>
        </w:tc>
      </w:tr>
      <w:tr w:rsidR="00F54B57" w:rsidTr="00F54B57">
        <w:trPr>
          <w:gridAfter w:val="1"/>
          <w:wAfter w:w="12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«День защитников Отечества»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развлечение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57" w:rsidRDefault="00F54B57">
            <w:pPr>
              <w:widowControl w:val="0"/>
              <w:shd w:val="clear" w:color="auto" w:fill="FFFFFF"/>
              <w:tabs>
                <w:tab w:val="left" w:pos="6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4B57" w:rsidTr="00F54B57">
        <w:trPr>
          <w:gridAfter w:val="1"/>
          <w:wAfter w:w="12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Март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54B57" w:rsidTr="00F54B57">
        <w:trPr>
          <w:gridAfter w:val="1"/>
          <w:wAfter w:w="12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1- я неделя</w:t>
            </w:r>
          </w:p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Праздник 8 Марта - </w:t>
            </w:r>
            <w:r>
              <w:rPr>
                <w:rFonts w:ascii="Times New Roman" w:hAnsi="Times New Roman"/>
                <w:sz w:val="24"/>
              </w:rPr>
              <w:t xml:space="preserve">организация всех видов детской деятельности вокруг темы семьи, любви к маме, сестре, бабушке. 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Воспитание любви и уважения к женской части семьи,</w:t>
            </w:r>
          </w:p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воспитание уважения к воспитателям.</w:t>
            </w:r>
          </w:p>
        </w:tc>
      </w:tr>
      <w:tr w:rsidR="00F54B57" w:rsidTr="00F54B57">
        <w:trPr>
          <w:gridAfter w:val="1"/>
          <w:wAfter w:w="12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Знакомство с устным народным творчеством (песенки, </w:t>
            </w:r>
            <w:proofErr w:type="spellStart"/>
            <w:r>
              <w:rPr>
                <w:rFonts w:ascii="Times New Roman" w:hAnsi="Times New Roman"/>
                <w:sz w:val="24"/>
              </w:rPr>
              <w:t>потешки</w:t>
            </w:r>
            <w:proofErr w:type="spellEnd"/>
            <w:r>
              <w:rPr>
                <w:rFonts w:ascii="Times New Roman" w:hAnsi="Times New Roman"/>
                <w:sz w:val="24"/>
              </w:rPr>
              <w:t>, др.)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Вызывать у детей интерес к русскому и дагестанскому народному  творчеству</w:t>
            </w:r>
          </w:p>
        </w:tc>
      </w:tr>
      <w:tr w:rsidR="00F54B57" w:rsidTr="00F54B57">
        <w:trPr>
          <w:gridAfter w:val="1"/>
          <w:wAfter w:w="12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4"/>
              </w:rPr>
              <w:t>Праздник «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Новруз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байрам»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Вызывать у детей интерес к  дагестанским народным  праздникам, быть сопричастным к ним, воспитывать  уважение и любовь к народным традициям</w:t>
            </w:r>
          </w:p>
        </w:tc>
      </w:tr>
      <w:tr w:rsidR="00F54B57" w:rsidTr="00F54B57">
        <w:trPr>
          <w:gridAfter w:val="1"/>
          <w:wAfter w:w="12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57" w:rsidRDefault="00F54B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Игры-забавы с народной игрушкой</w:t>
            </w:r>
          </w:p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57" w:rsidRDefault="00F54B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Вызвать интерес к народному творчеству на примере народных игрушек</w:t>
            </w:r>
          </w:p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54B57" w:rsidTr="00F54B57">
        <w:trPr>
          <w:gridAfter w:val="1"/>
          <w:wAfter w:w="12" w:type="dxa"/>
          <w:trHeight w:val="461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Апрель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54B57" w:rsidTr="00F54B57">
        <w:trPr>
          <w:gridAfter w:val="1"/>
          <w:wAfter w:w="12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1- я неделя</w:t>
            </w:r>
          </w:p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Весняночка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Эмоциональный отклик на весну (необычность ее в Дагестане)</w:t>
            </w:r>
          </w:p>
        </w:tc>
      </w:tr>
      <w:tr w:rsidR="00F54B57" w:rsidTr="00F54B57">
        <w:trPr>
          <w:gridAfter w:val="1"/>
          <w:wAfter w:w="12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«Всемирный День детской книги»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</w:rPr>
              <w:t>С</w:t>
            </w:r>
            <w:proofErr w:type="gramEnd"/>
            <w:r>
              <w:rPr>
                <w:rFonts w:ascii="Times New Roman" w:hAnsi="Times New Roman"/>
                <w:sz w:val="24"/>
              </w:rPr>
              <w:t>оздание групповых детских книг  и книги «семейных сказок» (совместно с родителями)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Воспитание желания и потребности «читать» книги, бережного отношения к книге</w:t>
            </w:r>
          </w:p>
        </w:tc>
      </w:tr>
      <w:tr w:rsidR="00F54B57" w:rsidTr="00F54B57">
        <w:trPr>
          <w:gridAfter w:val="1"/>
          <w:wAfter w:w="12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«Всемирный День здоровья» - физкультурный досуг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Формирование первых ценностных представлений о здоровье и здоровом образе жизни</w:t>
            </w:r>
          </w:p>
        </w:tc>
      </w:tr>
      <w:tr w:rsidR="00F54B57" w:rsidTr="00F54B57">
        <w:trPr>
          <w:gridAfter w:val="1"/>
          <w:wAfter w:w="12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игра «Кукла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Патя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заболела»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Вызвать чувство сопереживания больному, внимательному и заботливому к нему отношению</w:t>
            </w:r>
          </w:p>
        </w:tc>
      </w:tr>
      <w:tr w:rsidR="00F54B57" w:rsidTr="00F54B57">
        <w:trPr>
          <w:gridAfter w:val="1"/>
          <w:wAfter w:w="12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Май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54B57" w:rsidTr="00F54B57">
        <w:trPr>
          <w:gridAfter w:val="1"/>
          <w:wAfter w:w="12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1- я неделя</w:t>
            </w:r>
          </w:p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«Праздник Весны и Труда»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«Я люблю трудиться!»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Воспитание положительного отношения к  выполнению трудовых поручений и самообслуживанию. Создание  «весеннего» настроения и радости от совместного труда.</w:t>
            </w:r>
          </w:p>
        </w:tc>
      </w:tr>
      <w:tr w:rsidR="00F54B57" w:rsidTr="00F54B57">
        <w:trPr>
          <w:gridAfter w:val="1"/>
          <w:wAfter w:w="12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«Праздник Победы»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«Я иду на парад!»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Создать у детей праздничное настроение, вызвать эмоциональный отклик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маршевую музыку,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шагание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флажками</w:t>
            </w:r>
          </w:p>
        </w:tc>
      </w:tr>
      <w:tr w:rsidR="00F54B57" w:rsidTr="00F54B57">
        <w:trPr>
          <w:gridAfter w:val="1"/>
          <w:wAfter w:w="12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3-я  неделя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«Международный День семьи»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рассматривание иллюстраций, фотографий, беседа по ним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Формирование первичных ценностных представлений о семье, семейных традициях и обязанностях</w:t>
            </w:r>
          </w:p>
        </w:tc>
      </w:tr>
      <w:tr w:rsidR="00F54B57" w:rsidTr="00F54B57">
        <w:trPr>
          <w:gridAfter w:val="1"/>
          <w:wAfter w:w="12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«Скоро Лето!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о лете,  рисование , аппликация цветов; беседа о безопасном поведении  в природе.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любви и бережного отношения к природе, к своему организму</w:t>
            </w:r>
          </w:p>
        </w:tc>
      </w:tr>
    </w:tbl>
    <w:p w:rsidR="00F54B57" w:rsidRDefault="00F54B57" w:rsidP="00F54B5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4B57" w:rsidRDefault="00F54B57" w:rsidP="00F54B5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4B57" w:rsidRDefault="00F54B57" w:rsidP="00F54B5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4B57" w:rsidRDefault="00F54B57" w:rsidP="00F54B5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СРЕДНЕЙ ГРУППЕ (4 – 5 лет)</w:t>
      </w:r>
    </w:p>
    <w:p w:rsidR="00F54B57" w:rsidRDefault="00F54B57" w:rsidP="00F54B5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5"/>
        <w:tblW w:w="10755" w:type="dxa"/>
        <w:tblInd w:w="-1026" w:type="dxa"/>
        <w:tblLayout w:type="fixed"/>
        <w:tblLook w:val="04A0"/>
      </w:tblPr>
      <w:tblGrid>
        <w:gridCol w:w="1701"/>
        <w:gridCol w:w="5527"/>
        <w:gridCol w:w="3515"/>
        <w:gridCol w:w="12"/>
      </w:tblGrid>
      <w:tr w:rsidR="00F54B57" w:rsidTr="00F54B5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Месяц/направления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</w:tr>
      <w:tr w:rsidR="00F54B57" w:rsidTr="00F54B5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Сентябрь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 соответствии с комплексно-тематическим планом и задачами, обозначенными в Программе воспитания)</w:t>
            </w:r>
          </w:p>
        </w:tc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54B57" w:rsidTr="00F54B57">
        <w:trPr>
          <w:trHeight w:val="798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1- я неделя</w:t>
            </w:r>
          </w:p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 свидания, Лето, здравствуй, детский сад!»</w:t>
            </w:r>
          </w:p>
        </w:tc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57" w:rsidRDefault="00F54B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Продолжать знакомство с детским садом как ближайшим социальным окружением ребенка, предметным окружением, правилами поведения и взаимоотношениями</w:t>
            </w:r>
          </w:p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54B57" w:rsidTr="00F54B57">
        <w:trPr>
          <w:trHeight w:val="98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2pt"/>
                <w:rFonts w:eastAsiaTheme="minorHAnsi"/>
                <w:b/>
                <w:sz w:val="24"/>
                <w:szCs w:val="24"/>
              </w:rPr>
              <w:t>«День здоровья»</w:t>
            </w:r>
            <w:r>
              <w:rPr>
                <w:rStyle w:val="12pt"/>
                <w:rFonts w:eastAsiaTheme="minorHAnsi"/>
                <w:sz w:val="24"/>
                <w:szCs w:val="24"/>
              </w:rPr>
              <w:t xml:space="preserve"> - беседа о культуре гигиены и безопасности жизни</w:t>
            </w:r>
          </w:p>
        </w:tc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Формирование ценностных представлений о культурно-гигиенических навыках и безопасности в быту, на дорогах, на воде.</w:t>
            </w:r>
          </w:p>
        </w:tc>
      </w:tr>
      <w:tr w:rsidR="00F54B57" w:rsidTr="00F54B5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pStyle w:val="3"/>
              <w:shd w:val="clear" w:color="auto" w:fill="auto"/>
              <w:spacing w:after="0" w:line="230" w:lineRule="exact"/>
              <w:jc w:val="center"/>
              <w:rPr>
                <w:sz w:val="28"/>
                <w:szCs w:val="28"/>
              </w:rPr>
            </w:pPr>
            <w:r>
              <w:rPr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 xml:space="preserve">Знакомство с устным народным творчеством (песенки, </w:t>
            </w:r>
            <w:proofErr w:type="spellStart"/>
            <w:r>
              <w:rPr>
                <w:rFonts w:ascii="Times New Roman" w:hAnsi="Times New Roman"/>
                <w:sz w:val="24"/>
              </w:rPr>
              <w:t>потешки</w:t>
            </w:r>
            <w:proofErr w:type="spellEnd"/>
            <w:r>
              <w:rPr>
                <w:rFonts w:ascii="Times New Roman" w:hAnsi="Times New Roman"/>
                <w:sz w:val="24"/>
              </w:rPr>
              <w:t>, др.)</w:t>
            </w:r>
          </w:p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интереса и любви к русскому и дагестанскому народному творчеству</w:t>
            </w:r>
          </w:p>
        </w:tc>
      </w:tr>
      <w:tr w:rsidR="00F54B57" w:rsidTr="00F54B5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игра  «Давайте познакомимся с куклой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Патей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57" w:rsidRDefault="00F54B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образа Я.</w:t>
            </w:r>
          </w:p>
          <w:p w:rsidR="00F54B57" w:rsidRDefault="00F54B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Побуждение называть свои имя, фамилию, имена членов семьи, говорить о себе в первом лице</w:t>
            </w:r>
          </w:p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54B57" w:rsidTr="00F54B5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Октябрь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54B57" w:rsidTr="00F54B5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1- я неделя</w:t>
            </w:r>
          </w:p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«Всемирный День музыки»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музыкальное развлечение</w:t>
            </w:r>
          </w:p>
        </w:tc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57" w:rsidRDefault="00F54B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F54B57" w:rsidRDefault="00F54B57">
            <w:pPr>
              <w:widowControl w:val="0"/>
              <w:shd w:val="clear" w:color="auto" w:fill="FFFFFF"/>
              <w:tabs>
                <w:tab w:val="left" w:pos="73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Побуждать детей двигаться ритмично в соответствии с ха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>рактером музыки.</w:t>
            </w:r>
          </w:p>
          <w:p w:rsidR="00F54B57" w:rsidRDefault="00F54B57">
            <w:pPr>
              <w:widowControl w:val="0"/>
              <w:shd w:val="clear" w:color="auto" w:fill="FFFFFF"/>
              <w:tabs>
                <w:tab w:val="left" w:pos="6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Развивать у детей способность передавать в пластике музыкально-игровой образ (зай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чики, мишки, куклы, самолетики и др.).</w:t>
            </w:r>
          </w:p>
          <w:p w:rsidR="00F54B57" w:rsidRDefault="00F54B57">
            <w:pPr>
              <w:widowControl w:val="0"/>
              <w:shd w:val="clear" w:color="auto" w:fill="FFFFFF"/>
              <w:tabs>
                <w:tab w:val="left" w:pos="6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lastRenderedPageBreak/>
              <w:t>Вызывать у детей положительные эмоции к музыке, движениям.</w:t>
            </w:r>
          </w:p>
        </w:tc>
      </w:tr>
      <w:tr w:rsidR="00F54B57" w:rsidTr="00F54B5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2-я  неделя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 xml:space="preserve">Проект «Моя семья» </w:t>
            </w:r>
          </w:p>
        </w:tc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57" w:rsidRDefault="00F54B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Фомирование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 и обогащение представлений о своей семье, воспитание любви к родным людям</w:t>
            </w:r>
          </w:p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54B57" w:rsidTr="00F54B5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«Оденем кукол в традиционные и дагестанские одежды</w:t>
            </w:r>
          </w:p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25"/>
                <w:rFonts w:eastAsiaTheme="minorHAnsi"/>
                <w:sz w:val="24"/>
                <w:szCs w:val="24"/>
              </w:rPr>
              <w:t>Вызвать  интерес</w:t>
            </w:r>
            <w:r>
              <w:rPr>
                <w:rStyle w:val="25"/>
                <w:rFonts w:eastAsiaTheme="minorHAnsi"/>
              </w:rPr>
              <w:t xml:space="preserve">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предметам дагестанского быта, в уголке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ряжения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увлечением надевать элементы дагестанского традиционного костюма</w:t>
            </w:r>
          </w:p>
        </w:tc>
      </w:tr>
      <w:tr w:rsidR="00F54B57" w:rsidTr="00F54B5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Развлечение  «Осень золотая»</w:t>
            </w:r>
          </w:p>
        </w:tc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видеть красоту осеннего пейзажа, вызвать положительные эмоции  к музыке, движениям под нее</w:t>
            </w:r>
          </w:p>
        </w:tc>
      </w:tr>
      <w:tr w:rsidR="00F54B57" w:rsidTr="00F54B5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Ноябрь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54B57" w:rsidTr="00F54B5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1- я неделя</w:t>
            </w:r>
          </w:p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 картинок с изображением предметов быта «Что это и для чего?»</w:t>
            </w:r>
          </w:p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представление и назначение предметов быта человека</w:t>
            </w:r>
          </w:p>
        </w:tc>
      </w:tr>
      <w:tr w:rsidR="00F54B57" w:rsidTr="00F54B5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ООД: «Предметы дагестанского быта» </w:t>
            </w:r>
          </w:p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25"/>
                <w:rFonts w:eastAsiaTheme="minorHAnsi"/>
                <w:sz w:val="24"/>
                <w:szCs w:val="24"/>
              </w:rPr>
              <w:t>Вызвать  интерес</w:t>
            </w:r>
            <w:r>
              <w:rPr>
                <w:rStyle w:val="25"/>
                <w:rFonts w:eastAsiaTheme="minorHAnsi"/>
              </w:rPr>
              <w:t xml:space="preserve">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предметам дагестанского быта</w:t>
            </w:r>
          </w:p>
        </w:tc>
      </w:tr>
      <w:tr w:rsidR="00F54B57" w:rsidTr="00F54B5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4"/>
              </w:rPr>
              <w:t>«День матери»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Беседа о маме, чтение стихов  о маме, слушание песен о ней</w:t>
            </w:r>
          </w:p>
        </w:tc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Воспитание чувства любви и уважения к матери</w:t>
            </w:r>
          </w:p>
        </w:tc>
      </w:tr>
      <w:tr w:rsidR="00F54B57" w:rsidTr="00F54B5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57" w:rsidRDefault="00F54B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-ООД по </w:t>
            </w:r>
            <w:proofErr w:type="spellStart"/>
            <w:r>
              <w:rPr>
                <w:rFonts w:ascii="Times New Roman" w:hAnsi="Times New Roman"/>
                <w:sz w:val="24"/>
              </w:rPr>
              <w:t>гендерному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воспитанию (пособие </w:t>
            </w:r>
            <w:proofErr w:type="spellStart"/>
            <w:r>
              <w:rPr>
                <w:rFonts w:ascii="Times New Roman" w:hAnsi="Times New Roman"/>
                <w:sz w:val="24"/>
              </w:rPr>
              <w:t>Л.Гусаровой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«Мальчики и девочки»)</w:t>
            </w:r>
          </w:p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57" w:rsidRDefault="00F54B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Развитие </w:t>
            </w:r>
            <w:proofErr w:type="spellStart"/>
            <w:r>
              <w:rPr>
                <w:rFonts w:ascii="Times New Roman" w:hAnsi="Times New Roman"/>
                <w:sz w:val="24"/>
              </w:rPr>
              <w:t>гендерных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представлений, </w:t>
            </w:r>
            <w:proofErr w:type="spellStart"/>
            <w:r>
              <w:rPr>
                <w:rFonts w:ascii="Times New Roman" w:hAnsi="Times New Roman"/>
                <w:sz w:val="24"/>
              </w:rPr>
              <w:t>гендерной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идентичности: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я-мальчик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я-девочка</w:t>
            </w:r>
            <w:proofErr w:type="spellEnd"/>
          </w:p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B57" w:rsidTr="00F54B5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Декабрь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54B57" w:rsidTr="00F54B5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1- я неделя</w:t>
            </w:r>
          </w:p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Краткосрочный проект «Мои игрушки»</w:t>
            </w:r>
          </w:p>
        </w:tc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Прививать детям интерес и любовь к игрушке, бережное к ней отношение</w:t>
            </w:r>
          </w:p>
        </w:tc>
      </w:tr>
      <w:tr w:rsidR="00F54B57" w:rsidTr="00F54B57">
        <w:trPr>
          <w:gridAfter w:val="1"/>
          <w:wAfter w:w="12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ООД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ассматривание и разучивание коротких стихов о животных, чтение произведений о них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названия домашних и диких животных, знания об их повадках.  Воспитывать к ним любовь и бережное отношение</w:t>
            </w:r>
          </w:p>
        </w:tc>
      </w:tr>
      <w:tr w:rsidR="00F54B57" w:rsidTr="00F54B57">
        <w:trPr>
          <w:gridAfter w:val="1"/>
          <w:wAfter w:w="12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«Новый Год у ворот!» Разучивание песен, стихов, танцев к Новому Году.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положительных эмоций к ожидаемому празднику, к музыке, движениям под нее, песням и танцам, продуктивной деятельности</w:t>
            </w:r>
          </w:p>
        </w:tc>
      </w:tr>
      <w:tr w:rsidR="00F54B57" w:rsidTr="00F54B57">
        <w:trPr>
          <w:gridAfter w:val="1"/>
          <w:wAfter w:w="12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12pt"/>
                <w:rFonts w:eastAsiaTheme="minorHAnsi"/>
                <w:sz w:val="24"/>
                <w:szCs w:val="24"/>
              </w:rPr>
              <w:t>Новогодний праздник «Зимняя сказка»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Вызвать эмоциональный отклик на праздник Новый Год</w:t>
            </w:r>
          </w:p>
        </w:tc>
      </w:tr>
      <w:tr w:rsidR="00F54B57" w:rsidTr="00F54B57">
        <w:trPr>
          <w:gridAfter w:val="1"/>
          <w:wAfter w:w="12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Январь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54B57" w:rsidTr="00F54B57">
        <w:trPr>
          <w:gridAfter w:val="1"/>
          <w:wAfter w:w="12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1- я неделя</w:t>
            </w:r>
          </w:p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54B57" w:rsidTr="00F54B57">
        <w:trPr>
          <w:gridAfter w:val="1"/>
          <w:wAfter w:w="12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по замыслу «К нам пришел Новый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Год!»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Закреплять проявление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положительных эмоций от Нового года</w:t>
            </w:r>
          </w:p>
        </w:tc>
      </w:tr>
      <w:tr w:rsidR="00F54B57" w:rsidTr="00F54B57">
        <w:trPr>
          <w:gridAfter w:val="1"/>
          <w:wAfter w:w="12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3-я  неделя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ООД – «Лепим Снеговика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,»</w:t>
            </w:r>
            <w:proofErr w:type="gramEnd"/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видеть в изображаемом предмете реальный предмет. Вызвать радость от встречи с зимой</w:t>
            </w:r>
          </w:p>
        </w:tc>
      </w:tr>
      <w:tr w:rsidR="00F54B57" w:rsidTr="00F54B57">
        <w:trPr>
          <w:gridAfter w:val="1"/>
          <w:wAfter w:w="12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мире сказки»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Знакомство детей со сказками, способствовать умению сопереживать  героям сказки, радоваться счастливому концу</w:t>
            </w:r>
          </w:p>
        </w:tc>
      </w:tr>
      <w:tr w:rsidR="00F54B57" w:rsidTr="00F54B57">
        <w:trPr>
          <w:gridAfter w:val="1"/>
          <w:wAfter w:w="12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Февраль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54B57" w:rsidTr="00F54B57">
        <w:trPr>
          <w:gridAfter w:val="1"/>
          <w:wAfter w:w="12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1- я неделя</w:t>
            </w:r>
          </w:p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про папу, рассматривание фотографий, иллюстраций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Вызывать добрые эмоции у детей к отцу, желание быть на него похожим, воспитывать любовь к нему</w:t>
            </w:r>
          </w:p>
        </w:tc>
      </w:tr>
      <w:tr w:rsidR="00F54B57" w:rsidTr="00F54B57">
        <w:trPr>
          <w:gridAfter w:val="1"/>
          <w:wAfter w:w="12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произведений,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заучиваниие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стихов, </w:t>
            </w:r>
          </w:p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разучивание песен к празднику 23 февраля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B57" w:rsidTr="00F54B57">
        <w:trPr>
          <w:gridAfter w:val="1"/>
          <w:wAfter w:w="12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«Подарок Папе к празднику 23 февраля»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Вызвать у детей желание к занятиям продуктивных видов деятельности с целью поздравить папу, брата, дедушки с праздником</w:t>
            </w:r>
          </w:p>
        </w:tc>
      </w:tr>
      <w:tr w:rsidR="00F54B57" w:rsidTr="00F54B57">
        <w:trPr>
          <w:gridAfter w:val="1"/>
          <w:wAfter w:w="12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«День защитников Отечества»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развлечение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57" w:rsidRDefault="00F54B57">
            <w:pPr>
              <w:widowControl w:val="0"/>
              <w:shd w:val="clear" w:color="auto" w:fill="FFFFFF"/>
              <w:tabs>
                <w:tab w:val="left" w:pos="6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4B57" w:rsidTr="00F54B57">
        <w:trPr>
          <w:gridAfter w:val="1"/>
          <w:wAfter w:w="12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Март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54B57" w:rsidTr="00F54B57">
        <w:trPr>
          <w:gridAfter w:val="1"/>
          <w:wAfter w:w="12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1- я неделя</w:t>
            </w:r>
          </w:p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«Праздник 8 Марта»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</w:rPr>
              <w:t xml:space="preserve">организация всех видов детской деятельности вокруг темы семьи, любви к маме, сестре, бабушке. 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Воспитание любви и уважения к женской части семьи,</w:t>
            </w:r>
          </w:p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воспитание уважения к воспитателям.</w:t>
            </w:r>
          </w:p>
        </w:tc>
      </w:tr>
      <w:tr w:rsidR="00F54B57" w:rsidTr="00F54B57">
        <w:trPr>
          <w:gridAfter w:val="1"/>
          <w:wAfter w:w="12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Знакомство с устным народным творчеством (песенки, </w:t>
            </w:r>
            <w:proofErr w:type="spellStart"/>
            <w:r>
              <w:rPr>
                <w:rFonts w:ascii="Times New Roman" w:hAnsi="Times New Roman"/>
                <w:sz w:val="24"/>
              </w:rPr>
              <w:t>потешки</w:t>
            </w:r>
            <w:proofErr w:type="spellEnd"/>
            <w:r>
              <w:rPr>
                <w:rFonts w:ascii="Times New Roman" w:hAnsi="Times New Roman"/>
                <w:sz w:val="24"/>
              </w:rPr>
              <w:t>, др.)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Вызывать у детей интерес к русскому и дагестанскому народному  творчеству</w:t>
            </w:r>
          </w:p>
        </w:tc>
      </w:tr>
      <w:tr w:rsidR="00F54B57" w:rsidTr="00F54B57">
        <w:trPr>
          <w:gridAfter w:val="1"/>
          <w:wAfter w:w="12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 xml:space="preserve">Праздник </w:t>
            </w:r>
            <w:r>
              <w:rPr>
                <w:rFonts w:ascii="Times New Roman" w:hAnsi="Times New Roman"/>
                <w:b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Новруз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байрам»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Вызывать у детей интерес к  дагестанским народным  праздникам, быть сопричастным к ним, воспитывать  уважение и любовь к народным традициям</w:t>
            </w:r>
          </w:p>
        </w:tc>
      </w:tr>
      <w:tr w:rsidR="00F54B57" w:rsidTr="00F54B57">
        <w:trPr>
          <w:gridAfter w:val="1"/>
          <w:wAfter w:w="12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57" w:rsidRDefault="00F54B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Игры-забавы с народной игрушкой</w:t>
            </w:r>
          </w:p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57" w:rsidRDefault="00F54B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Вызвать интерес к народному творчеству на примере народных игрушек</w:t>
            </w:r>
          </w:p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54B57" w:rsidTr="00F54B57">
        <w:trPr>
          <w:gridAfter w:val="1"/>
          <w:wAfter w:w="12" w:type="dxa"/>
          <w:trHeight w:val="461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Апрель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54B57" w:rsidTr="00F54B57">
        <w:trPr>
          <w:gridAfter w:val="1"/>
          <w:wAfter w:w="12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1- я неделя</w:t>
            </w:r>
          </w:p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Весняночка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Эмоциональный отклик на весну (необычность ее в Дагестане)</w:t>
            </w:r>
          </w:p>
        </w:tc>
      </w:tr>
      <w:tr w:rsidR="00F54B57" w:rsidTr="00F54B57">
        <w:trPr>
          <w:gridAfter w:val="1"/>
          <w:wAfter w:w="12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«Всемирный День детской книги»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</w:rPr>
              <w:t>С</w:t>
            </w:r>
            <w:proofErr w:type="gramEnd"/>
            <w:r>
              <w:rPr>
                <w:rFonts w:ascii="Times New Roman" w:hAnsi="Times New Roman"/>
                <w:sz w:val="24"/>
              </w:rPr>
              <w:t>оздание групповых детских книг  и книги «семейных сказок» (совместно с родителями)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Воспитание желания и потребности «читать» книги, бережного отношения к книге</w:t>
            </w:r>
          </w:p>
        </w:tc>
      </w:tr>
      <w:tr w:rsidR="00F54B57" w:rsidTr="00F54B57">
        <w:trPr>
          <w:gridAfter w:val="1"/>
          <w:wAfter w:w="12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4"/>
              </w:rPr>
              <w:t>«Всемирный День здоровья»</w:t>
            </w:r>
            <w:r>
              <w:rPr>
                <w:rFonts w:ascii="Times New Roman" w:hAnsi="Times New Roman"/>
                <w:sz w:val="24"/>
              </w:rPr>
              <w:t xml:space="preserve"> - физкультурный досуг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 xml:space="preserve">Формирование первых ценностных представлений о </w:t>
            </w:r>
            <w:r>
              <w:rPr>
                <w:rFonts w:ascii="Times New Roman" w:hAnsi="Times New Roman"/>
                <w:sz w:val="24"/>
              </w:rPr>
              <w:lastRenderedPageBreak/>
              <w:t>здоровье и здоровом образе жизни</w:t>
            </w:r>
          </w:p>
        </w:tc>
      </w:tr>
      <w:tr w:rsidR="00F54B57" w:rsidTr="00F54B57">
        <w:trPr>
          <w:gridAfter w:val="1"/>
          <w:wAfter w:w="12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4-я неделя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игра «Кукла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Патя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заболела»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Вызвать чувство сопереживания больному, внимательному и заботливому к нему отношению</w:t>
            </w:r>
          </w:p>
        </w:tc>
      </w:tr>
      <w:tr w:rsidR="00F54B57" w:rsidTr="00F54B57">
        <w:trPr>
          <w:gridAfter w:val="1"/>
          <w:wAfter w:w="12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Май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54B57" w:rsidTr="00F54B57">
        <w:trPr>
          <w:gridAfter w:val="1"/>
          <w:wAfter w:w="12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1- я неделя</w:t>
            </w:r>
          </w:p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«Праздник Весны и Труда»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«Я люблю трудиться!»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Воспитание положительного отношения к  выполнению трудовых поручений и самообслуживанию. Создание  «весеннего» настроения и радости от совместного труда.</w:t>
            </w:r>
          </w:p>
        </w:tc>
      </w:tr>
      <w:tr w:rsidR="00F54B57" w:rsidTr="00F54B57">
        <w:trPr>
          <w:gridAfter w:val="1"/>
          <w:wAfter w:w="12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«Праздник Победы»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«Я иду на парад!»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Создать у детей праздничное настроение, вызвать эмоциональный отклик на маршевую музыку,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шагание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флажками</w:t>
            </w:r>
          </w:p>
        </w:tc>
      </w:tr>
      <w:tr w:rsidR="00F54B57" w:rsidTr="00F54B57">
        <w:trPr>
          <w:gridAfter w:val="1"/>
          <w:wAfter w:w="12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«Международный День семьи»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рассматривание иллюстраций, фотографий, беседа по ним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Формирование первичных ценностных представлений о семье, семейных традициях и обязанностях</w:t>
            </w:r>
          </w:p>
        </w:tc>
      </w:tr>
      <w:tr w:rsidR="00F54B57" w:rsidTr="00F54B57">
        <w:trPr>
          <w:gridAfter w:val="1"/>
          <w:wAfter w:w="12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«Скоро Лето!» - рассматривание иллюстраций о лете,  рисование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аппликация цветов; беседа о безопасном поведении  в природе.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любви и бережного отношения к природе, к своему организму</w:t>
            </w:r>
          </w:p>
        </w:tc>
      </w:tr>
    </w:tbl>
    <w:p w:rsidR="00F54B57" w:rsidRDefault="00F54B57" w:rsidP="00F54B5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4B57" w:rsidRDefault="00F54B57" w:rsidP="00F54B5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СТАРШИХ  ГРУППАХ (5 – 7лет)</w:t>
      </w:r>
    </w:p>
    <w:p w:rsidR="00F54B57" w:rsidRDefault="00F54B57" w:rsidP="00F54B5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5"/>
        <w:tblW w:w="10755" w:type="dxa"/>
        <w:tblInd w:w="-1026" w:type="dxa"/>
        <w:tblLayout w:type="fixed"/>
        <w:tblLook w:val="04A0"/>
      </w:tblPr>
      <w:tblGrid>
        <w:gridCol w:w="1701"/>
        <w:gridCol w:w="5527"/>
        <w:gridCol w:w="3515"/>
        <w:gridCol w:w="12"/>
      </w:tblGrid>
      <w:tr w:rsidR="00F54B57" w:rsidTr="00F54B5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Месяц/направления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</w:tr>
      <w:tr w:rsidR="00F54B57" w:rsidTr="00F54B5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Сентябрь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 соответствии с комплексно-тематическим планом и задачами, обозначенными в Программе воспитания)</w:t>
            </w:r>
          </w:p>
        </w:tc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54B57" w:rsidTr="00F54B57">
        <w:trPr>
          <w:trHeight w:val="798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1- я неделя</w:t>
            </w:r>
          </w:p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«День Знаний»</w:t>
            </w:r>
          </w:p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 Развлечение «Путешествие в страну Знаний»</w:t>
            </w:r>
          </w:p>
        </w:tc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Формирование первичных представлений и положительного отношения к процессу обучения, к школе, учителю и воспитателю. Воспитывать уважение к их труду</w:t>
            </w:r>
          </w:p>
        </w:tc>
      </w:tr>
      <w:tr w:rsidR="00F54B57" w:rsidTr="00F54B57">
        <w:trPr>
          <w:trHeight w:val="98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rPr>
                <w:rStyle w:val="12pt"/>
                <w:rFonts w:eastAsiaTheme="minorHAnsi"/>
                <w:b/>
                <w:sz w:val="24"/>
                <w:szCs w:val="24"/>
              </w:rPr>
            </w:pPr>
            <w:r>
              <w:rPr>
                <w:rStyle w:val="12pt"/>
                <w:rFonts w:eastAsiaTheme="minorHAnsi"/>
                <w:b/>
                <w:sz w:val="24"/>
                <w:szCs w:val="24"/>
              </w:rPr>
              <w:t xml:space="preserve">«День здоровья» </w:t>
            </w:r>
          </w:p>
          <w:p w:rsidR="00F54B57" w:rsidRDefault="00F54B57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«Веселые старты»- спортивное развлечение на воздухе</w:t>
            </w:r>
          </w:p>
        </w:tc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первичных ценностных представлений о здоровье и здоровом образе жизни.</w:t>
            </w:r>
          </w:p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Вызвать желание заниматься спортом</w:t>
            </w:r>
          </w:p>
        </w:tc>
      </w:tr>
      <w:tr w:rsidR="00F54B57" w:rsidTr="00F54B5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pStyle w:val="3"/>
              <w:shd w:val="clear" w:color="auto" w:fill="auto"/>
              <w:spacing w:after="0" w:line="230" w:lineRule="exact"/>
              <w:jc w:val="center"/>
              <w:rPr>
                <w:sz w:val="28"/>
                <w:szCs w:val="28"/>
              </w:rPr>
            </w:pPr>
            <w:r>
              <w:rPr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57" w:rsidRDefault="00F54B5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1.«Я в мире Человек»</w:t>
            </w:r>
          </w:p>
          <w:p w:rsidR="00F54B57" w:rsidRDefault="00F54B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Интегрированное занятие. Составление генеалогического древа (совместно с родителями).</w:t>
            </w:r>
          </w:p>
          <w:p w:rsidR="00F54B57" w:rsidRDefault="00F54B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F54B57" w:rsidRDefault="00F54B57">
            <w:pPr>
              <w:pStyle w:val="Default"/>
              <w:rPr>
                <w:b/>
              </w:rPr>
            </w:pPr>
          </w:p>
          <w:p w:rsidR="00F54B57" w:rsidRDefault="00F54B57">
            <w:pPr>
              <w:pStyle w:val="Default"/>
              <w:rPr>
                <w:b/>
              </w:rPr>
            </w:pPr>
          </w:p>
          <w:p w:rsidR="00F54B57" w:rsidRDefault="00F54B57">
            <w:pPr>
              <w:pStyle w:val="Default"/>
              <w:rPr>
                <w:b/>
              </w:rPr>
            </w:pPr>
          </w:p>
          <w:p w:rsidR="00F54B57" w:rsidRDefault="00F54B57">
            <w:pPr>
              <w:pStyle w:val="Default"/>
              <w:rPr>
                <w:b/>
              </w:rPr>
            </w:pPr>
          </w:p>
          <w:p w:rsidR="00F54B57" w:rsidRDefault="00F54B57">
            <w:pPr>
              <w:pStyle w:val="Default"/>
              <w:rPr>
                <w:b/>
              </w:rPr>
            </w:pPr>
          </w:p>
          <w:p w:rsidR="00F54B57" w:rsidRDefault="00F54B57">
            <w:pPr>
              <w:pStyle w:val="Default"/>
              <w:rPr>
                <w:b/>
              </w:rPr>
            </w:pPr>
          </w:p>
          <w:p w:rsidR="00F54B57" w:rsidRDefault="00F54B57">
            <w:pPr>
              <w:pStyle w:val="Default"/>
              <w:rPr>
                <w:b/>
              </w:rPr>
            </w:pPr>
          </w:p>
          <w:p w:rsidR="00F54B57" w:rsidRDefault="00F54B57">
            <w:pPr>
              <w:pStyle w:val="Default"/>
              <w:rPr>
                <w:b/>
              </w:rPr>
            </w:pPr>
          </w:p>
          <w:p w:rsidR="00F54B57" w:rsidRDefault="00F54B57">
            <w:pPr>
              <w:pStyle w:val="Default"/>
              <w:rPr>
                <w:b/>
              </w:rPr>
            </w:pPr>
          </w:p>
          <w:p w:rsidR="00F54B57" w:rsidRDefault="00F54B57">
            <w:pPr>
              <w:pStyle w:val="Default"/>
              <w:rPr>
                <w:b/>
              </w:rPr>
            </w:pPr>
            <w:r>
              <w:rPr>
                <w:b/>
              </w:rPr>
              <w:t>2.Международный день мира</w:t>
            </w:r>
          </w:p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(21 сентября)</w:t>
            </w:r>
          </w:p>
        </w:tc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57" w:rsidRDefault="00F54B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Расширение представлений о своей семье.</w:t>
            </w:r>
          </w:p>
          <w:p w:rsidR="00F54B57" w:rsidRDefault="00F54B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Формирование первоначальных  представлений о родственных отношения в семье.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Развитие </w:t>
            </w:r>
            <w:proofErr w:type="spellStart"/>
            <w:r>
              <w:rPr>
                <w:rFonts w:ascii="Times New Roman" w:hAnsi="Times New Roman"/>
                <w:sz w:val="24"/>
              </w:rPr>
              <w:lastRenderedPageBreak/>
              <w:t>гендерных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представлений.</w:t>
            </w:r>
          </w:p>
          <w:p w:rsidR="00F54B57" w:rsidRDefault="00F54B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Закрепление знаний своего имени, фамилии, имен членов семьи. Знакомство детей с профессиями родителей. Воспитание уважения к труду близких взрослых.</w:t>
            </w:r>
          </w:p>
          <w:p w:rsidR="00F54B57" w:rsidRDefault="00F54B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F54B57" w:rsidRDefault="00F54B57">
            <w:pPr>
              <w:pStyle w:val="a3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Подвести детей к мысли о необходимости мира на планете.</w:t>
            </w:r>
          </w:p>
          <w:p w:rsidR="00F54B57" w:rsidRDefault="00F54B57">
            <w:pPr>
              <w:pStyle w:val="a3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Воспитывать желание детей  мирного сосуществования (вне зависимости от национальности, вероисповедания, социального положения)</w:t>
            </w:r>
          </w:p>
          <w:p w:rsidR="00F54B57" w:rsidRDefault="00F54B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B57" w:rsidTr="00F54B5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4-я неделя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«День Воспитателя»</w:t>
            </w:r>
          </w:p>
          <w:p w:rsidR="00F54B57" w:rsidRDefault="00F54B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Краткосрочный проект. </w:t>
            </w:r>
          </w:p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Выставка детского творчества. Поздравления воспитателям</w:t>
            </w:r>
          </w:p>
        </w:tc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 xml:space="preserve">Формирование первичных представлений и положительного отношения к профессии воспитателя, другим профессиям дошкольных работников, к детскому саду как ближайшему социуму </w:t>
            </w:r>
          </w:p>
        </w:tc>
      </w:tr>
      <w:tr w:rsidR="00F54B57" w:rsidTr="00F54B5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Октябрь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54B57" w:rsidTr="00F54B5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1- я неделя</w:t>
            </w:r>
          </w:p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57" w:rsidRDefault="00F54B5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1.Международный день пожилых людей</w:t>
            </w:r>
          </w:p>
          <w:p w:rsidR="00F54B57" w:rsidRDefault="00F54B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 октября)</w:t>
            </w:r>
          </w:p>
          <w:p w:rsidR="00F54B57" w:rsidRDefault="00F54B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4B57" w:rsidRDefault="00F54B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2.«Всемирный День музыки»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музыкальное развлечение </w:t>
            </w:r>
            <w:r>
              <w:rPr>
                <w:rFonts w:ascii="Times New Roman" w:hAnsi="Times New Roman"/>
                <w:sz w:val="24"/>
              </w:rPr>
              <w:t>«Льется музыка, музыка, музыка…»</w:t>
            </w:r>
          </w:p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57" w:rsidRDefault="00F54B57">
            <w:pPr>
              <w:widowControl w:val="0"/>
              <w:shd w:val="clear" w:color="auto" w:fill="FFFFFF"/>
              <w:tabs>
                <w:tab w:val="left" w:pos="7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1.Воспитывать любовь и уважение к старшему поколению, желание оказывать необходимую помощь.</w:t>
            </w:r>
          </w:p>
          <w:p w:rsidR="00F54B57" w:rsidRDefault="00F54B57">
            <w:pPr>
              <w:widowControl w:val="0"/>
              <w:shd w:val="clear" w:color="auto" w:fill="FFFFFF"/>
              <w:tabs>
                <w:tab w:val="left" w:pos="7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</w:p>
          <w:p w:rsidR="00F54B57" w:rsidRDefault="00F54B57">
            <w:pPr>
              <w:widowControl w:val="0"/>
              <w:shd w:val="clear" w:color="auto" w:fill="FFFFFF"/>
              <w:tabs>
                <w:tab w:val="left" w:pos="7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</w:p>
          <w:p w:rsidR="00F54B57" w:rsidRDefault="00F54B57">
            <w:pPr>
              <w:widowControl w:val="0"/>
              <w:shd w:val="clear" w:color="auto" w:fill="FFFFFF"/>
              <w:tabs>
                <w:tab w:val="left" w:pos="73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2.Привитие любви к музыке и музыкальным произведениям разного жанра. Побуждать определять музыку по характеру – </w:t>
            </w:r>
            <w:proofErr w:type="gramStart"/>
            <w:r>
              <w:rPr>
                <w:rFonts w:ascii="Times New Roman" w:hAnsi="Times New Roman"/>
                <w:sz w:val="24"/>
              </w:rPr>
              <w:t>быстрая</w:t>
            </w:r>
            <w:proofErr w:type="gramEnd"/>
            <w:r>
              <w:rPr>
                <w:rFonts w:ascii="Times New Roman" w:hAnsi="Times New Roman"/>
                <w:sz w:val="24"/>
              </w:rPr>
              <w:t>, медленная, веселая, тихая, громкая. Музыку можно слушать, ее можно петь, под нее можно танцевать (слушание,  разучивание,  пение и сочинение песен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)</w:t>
            </w:r>
            <w:proofErr w:type="gramEnd"/>
            <w:r>
              <w:rPr>
                <w:rFonts w:ascii="Times New Roman" w:hAnsi="Times New Roman"/>
                <w:sz w:val="24"/>
              </w:rPr>
              <w:t>. Привитие любви к дагестанской музыке</w:t>
            </w:r>
          </w:p>
        </w:tc>
      </w:tr>
      <w:tr w:rsidR="00F54B57" w:rsidTr="00F54B5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 xml:space="preserve">Проект </w:t>
            </w:r>
            <w:r>
              <w:rPr>
                <w:rFonts w:ascii="Times New Roman" w:hAnsi="Times New Roman"/>
                <w:b/>
                <w:sz w:val="24"/>
              </w:rPr>
              <w:t>«Родной Дагестан».</w:t>
            </w:r>
            <w:r>
              <w:rPr>
                <w:rFonts w:ascii="Times New Roman" w:hAnsi="Times New Roman"/>
                <w:sz w:val="24"/>
              </w:rPr>
              <w:t xml:space="preserve"> Виртуальное путешествие по Дагестану</w:t>
            </w:r>
          </w:p>
        </w:tc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 xml:space="preserve">Развивать интерес к родному краю, его истории и культуре, природе, людям. Воспитывать гордость и любовь к Дагестану, его символикой: флагом, </w:t>
            </w:r>
            <w:r>
              <w:rPr>
                <w:rFonts w:ascii="Times New Roman" w:hAnsi="Times New Roman"/>
                <w:sz w:val="24"/>
              </w:rPr>
              <w:lastRenderedPageBreak/>
              <w:t>гербом, гимном</w:t>
            </w:r>
          </w:p>
        </w:tc>
      </w:tr>
      <w:tr w:rsidR="00F54B57" w:rsidTr="00F54B5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3-я  - 4-я</w:t>
            </w:r>
          </w:p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недели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57" w:rsidRDefault="00F54B57">
            <w:pPr>
              <w:pStyle w:val="Default"/>
              <w:rPr>
                <w:b/>
              </w:rPr>
            </w:pPr>
            <w:r>
              <w:rPr>
                <w:b/>
              </w:rPr>
              <w:t>Всемирный день хлеба»</w:t>
            </w:r>
          </w:p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(16 октября)</w:t>
            </w:r>
          </w:p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  <w:p w:rsidR="00F54B57" w:rsidRDefault="00F54B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F54B57" w:rsidRDefault="00F54B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F54B57" w:rsidRDefault="00F54B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F54B57" w:rsidRDefault="00F54B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F54B57" w:rsidRDefault="00F54B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Осенины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F54B57" w:rsidRDefault="00F54B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-Музыкальное развлечение  «Унылая пора – очей очарованье»</w:t>
            </w:r>
          </w:p>
          <w:p w:rsidR="00F54B57" w:rsidRDefault="00F54B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-Продуктивная деятельность на тему весны</w:t>
            </w:r>
          </w:p>
          <w:p w:rsidR="00F54B57" w:rsidRDefault="00F54B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-Выставка детских работ</w:t>
            </w:r>
          </w:p>
          <w:p w:rsidR="00F54B57" w:rsidRDefault="00F54B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57" w:rsidRDefault="00F54B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Воспитывать бережное отношение к </w:t>
            </w:r>
            <w:r>
              <w:rPr>
                <w:rStyle w:val="af6"/>
                <w:color w:val="111111"/>
                <w:sz w:val="24"/>
                <w:szCs w:val="24"/>
                <w:bdr w:val="none" w:sz="0" w:space="0" w:color="auto" w:frame="1"/>
              </w:rPr>
              <w:t>хлебу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, к труду тех людей, благодаря которым </w:t>
            </w:r>
            <w:r>
              <w:rPr>
                <w:rStyle w:val="af6"/>
                <w:color w:val="111111"/>
                <w:sz w:val="24"/>
                <w:szCs w:val="24"/>
                <w:bdr w:val="none" w:sz="0" w:space="0" w:color="auto" w:frame="1"/>
              </w:rPr>
              <w:t>хлеб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 появился на нашем столе</w:t>
            </w:r>
          </w:p>
          <w:p w:rsidR="00F54B57" w:rsidRDefault="00F54B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F54B57" w:rsidRDefault="00F54B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F54B57" w:rsidRDefault="00F54B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Вызвать у детей эмоциональный отклик на характерные признаки осени, сезонные изменения в природе, </w:t>
            </w:r>
          </w:p>
          <w:p w:rsidR="00F54B57" w:rsidRDefault="00F54B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Воспитывать  чувства восхищения при встрече с произведениями  искусства (поэтического, изобразительного, музыкального). Способствовать передавать эти чувства (в речи, музыкальной и изобразительной деятельности)</w:t>
            </w:r>
          </w:p>
          <w:p w:rsidR="00F54B57" w:rsidRDefault="00F54B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4B57" w:rsidTr="00F54B5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Ноябрь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54B57" w:rsidTr="00F54B5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1- я неделя</w:t>
            </w:r>
          </w:p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«День народного единства»</w:t>
            </w:r>
          </w:p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Вечер интернациональной дружбы (телемост)</w:t>
            </w:r>
          </w:p>
        </w:tc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57" w:rsidRDefault="00F54B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первичных ценностных представлений о России как о многонациональной, но единой стране.</w:t>
            </w:r>
          </w:p>
          <w:p w:rsidR="00F54B57" w:rsidRDefault="00F54B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Воспитание уважения к людям разных национальностей, объединенных чувством любви </w:t>
            </w:r>
            <w:proofErr w:type="spellStart"/>
            <w:r>
              <w:rPr>
                <w:rFonts w:ascii="Times New Roman" w:hAnsi="Times New Roman"/>
                <w:sz w:val="24"/>
              </w:rPr>
              <w:t>ксвое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Родине, дружбой народов и добрососедством с другими странами</w:t>
            </w:r>
          </w:p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B57" w:rsidTr="00F54B5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«Всемирный День приветствий»</w:t>
            </w:r>
          </w:p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Краткосрочный проект</w:t>
            </w:r>
            <w:proofErr w:type="gramStart"/>
            <w:r>
              <w:rPr>
                <w:rFonts w:ascii="Times New Roman" w:hAnsi="Times New Roman"/>
                <w:sz w:val="24"/>
              </w:rPr>
              <w:t>«М</w:t>
            </w:r>
            <w:proofErr w:type="gramEnd"/>
            <w:r>
              <w:rPr>
                <w:rFonts w:ascii="Times New Roman" w:hAnsi="Times New Roman"/>
                <w:sz w:val="24"/>
              </w:rPr>
              <w:t>ы приветствуем вас»</w:t>
            </w:r>
          </w:p>
        </w:tc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Формирование представлений о формах и способах приветствий у разных народов, в том числе и дагестанских. Воспитывать культуру поведения и желания устанавливать положительные взаимоотношения с людьми</w:t>
            </w:r>
          </w:p>
        </w:tc>
      </w:tr>
      <w:tr w:rsidR="00F54B57" w:rsidTr="00F54B5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57" w:rsidRDefault="00F54B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«День матери»</w:t>
            </w:r>
            <w:r>
              <w:rPr>
                <w:rFonts w:ascii="Times New Roman" w:hAnsi="Times New Roman"/>
                <w:sz w:val="24"/>
              </w:rPr>
              <w:t xml:space="preserve"> - проект</w:t>
            </w:r>
          </w:p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Воспитание чувства любви и уважения к матери, желания помогать ей, заботиться о ней</w:t>
            </w:r>
          </w:p>
        </w:tc>
      </w:tr>
      <w:tr w:rsidR="00F54B57" w:rsidTr="00F54B5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57" w:rsidRDefault="00F54B5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«Всемирный День инвалида» -</w:t>
            </w:r>
          </w:p>
          <w:p w:rsidR="00F54B57" w:rsidRDefault="00F54B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акция «Подари свою любовь…»</w:t>
            </w:r>
          </w:p>
          <w:p w:rsidR="00F54B57" w:rsidRDefault="00F54B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F54B57" w:rsidRDefault="00F54B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57" w:rsidRDefault="00F54B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представлений об инвалидах как о людях, которым необходимо особое внимание окружающих; о способах и формах оказания помощи инвалидам.</w:t>
            </w:r>
          </w:p>
          <w:p w:rsidR="00F54B57" w:rsidRDefault="00F54B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Воспитывать уважение к проявлению силы духа некоторых из них (на примере литературных героев и жизненных примеров)</w:t>
            </w:r>
          </w:p>
          <w:p w:rsidR="00F54B57" w:rsidRDefault="00F54B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B57" w:rsidTr="00F54B5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54B57" w:rsidTr="00F54B5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1- я неделя</w:t>
            </w:r>
          </w:p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«Я вырасту здоровым!»</w:t>
            </w:r>
          </w:p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«Веселые старты»- спортивное развлечение на воздухе</w:t>
            </w:r>
          </w:p>
        </w:tc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Воспитывать желание сохранять свое здоровье и безопасность жизни, вести здоровый образ жизни.</w:t>
            </w:r>
          </w:p>
        </w:tc>
      </w:tr>
      <w:tr w:rsidR="00F54B57" w:rsidTr="00F54B57">
        <w:trPr>
          <w:gridAfter w:val="1"/>
          <w:wAfter w:w="12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2-я  -4-я</w:t>
            </w:r>
          </w:p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недели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«В ожидании Нового Года»</w:t>
            </w:r>
          </w:p>
          <w:p w:rsidR="00F54B57" w:rsidRDefault="00F54B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-Познавательно-исследовательский проект «Новый Год у ворот»</w:t>
            </w:r>
          </w:p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-Новогодний утренник «Зимняя сказка»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положительных эмоций к ожидаемому празднику, к музыке, движениям под нее, песням и танцам, продуктивной деятельности, эмоциональный отклик на праздник Новый Год</w:t>
            </w:r>
          </w:p>
        </w:tc>
      </w:tr>
      <w:tr w:rsidR="00F54B57" w:rsidTr="00F54B57">
        <w:trPr>
          <w:gridAfter w:val="1"/>
          <w:wAfter w:w="12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Январь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54B57" w:rsidTr="00F54B57">
        <w:trPr>
          <w:gridAfter w:val="1"/>
          <w:wAfter w:w="12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1- я неделя</w:t>
            </w:r>
          </w:p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54B57" w:rsidTr="00F54B57">
        <w:trPr>
          <w:gridAfter w:val="1"/>
          <w:wAfter w:w="12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2-я – 3-я недели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57" w:rsidRDefault="00F54B5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«Зимушка хрустальная» </w:t>
            </w:r>
          </w:p>
          <w:p w:rsidR="00F54B57" w:rsidRDefault="00F54B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-Комплексное занятие</w:t>
            </w:r>
          </w:p>
          <w:p w:rsidR="00F54B57" w:rsidRDefault="00F54B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-Продуктивная деятельность</w:t>
            </w:r>
          </w:p>
          <w:p w:rsidR="00F54B57" w:rsidRDefault="00F54B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-Выставка детского творчества</w:t>
            </w:r>
          </w:p>
          <w:p w:rsidR="00F54B57" w:rsidRDefault="00F54B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-Театрализованная деятельность</w:t>
            </w:r>
          </w:p>
          <w:p w:rsidR="00F54B57" w:rsidRDefault="00F54B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-Чтение художественных произведений на тему «Зима</w:t>
            </w:r>
          </w:p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-Рассматривание картин и иллюстраций по теме</w:t>
            </w:r>
            <w:r>
              <w:rPr>
                <w:rFonts w:ascii="Times New Roman" w:hAnsi="Times New Roman"/>
                <w:sz w:val="24"/>
              </w:rPr>
              <w:br/>
            </w:r>
          </w:p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4B57" w:rsidRDefault="00F54B57">
            <w:pPr>
              <w:pStyle w:val="Default"/>
              <w:rPr>
                <w:b/>
              </w:rPr>
            </w:pPr>
          </w:p>
          <w:p w:rsidR="00F54B57" w:rsidRDefault="00F54B57">
            <w:pPr>
              <w:pStyle w:val="Default"/>
              <w:rPr>
                <w:b/>
              </w:rPr>
            </w:pPr>
          </w:p>
          <w:p w:rsidR="00F54B57" w:rsidRDefault="00F54B57">
            <w:pPr>
              <w:pStyle w:val="Default"/>
              <w:rPr>
                <w:b/>
              </w:rPr>
            </w:pPr>
          </w:p>
          <w:p w:rsidR="00F54B57" w:rsidRDefault="00F54B57">
            <w:pPr>
              <w:pStyle w:val="Default"/>
              <w:rPr>
                <w:b/>
              </w:rPr>
            </w:pPr>
          </w:p>
          <w:p w:rsidR="00F54B57" w:rsidRDefault="00F54B57">
            <w:pPr>
              <w:pStyle w:val="Default"/>
              <w:rPr>
                <w:b/>
              </w:rPr>
            </w:pPr>
            <w:r>
              <w:rPr>
                <w:b/>
              </w:rPr>
              <w:t>«Всемирный день «спасибо»</w:t>
            </w:r>
          </w:p>
          <w:p w:rsidR="00F54B57" w:rsidRDefault="00F54B57">
            <w:pPr>
              <w:pStyle w:val="Default"/>
            </w:pPr>
            <w:r>
              <w:t>- Тематическое занятие</w:t>
            </w:r>
          </w:p>
          <w:p w:rsidR="00F54B57" w:rsidRDefault="00F54B57">
            <w:pPr>
              <w:pStyle w:val="Default"/>
            </w:pPr>
            <w:r>
              <w:t>- Игровые ситуации</w:t>
            </w:r>
          </w:p>
          <w:p w:rsidR="00F54B57" w:rsidRDefault="00F54B57">
            <w:pPr>
              <w:pStyle w:val="Default"/>
            </w:pPr>
            <w:r>
              <w:t>-Чтение произведений</w:t>
            </w:r>
          </w:p>
          <w:p w:rsidR="00F54B57" w:rsidRDefault="00F54B57">
            <w:pPr>
              <w:pStyle w:val="Default"/>
            </w:pPr>
            <w:r>
              <w:t>-Заучивание стихов</w:t>
            </w:r>
          </w:p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57" w:rsidRDefault="00F54B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проявление положительных эмоций от времени года – зимы. Способствовать желанию в развитии </w:t>
            </w:r>
            <w:r>
              <w:rPr>
                <w:rFonts w:ascii="Times New Roman" w:hAnsi="Times New Roman"/>
                <w:sz w:val="24"/>
              </w:rPr>
              <w:t xml:space="preserve">исследовательского и познавательного интереса в ходе экспериментирования с водой и льдом. </w:t>
            </w:r>
          </w:p>
          <w:p w:rsidR="00F54B57" w:rsidRDefault="00F54B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Воспитывать чувство восхищения описанию этого времени года в художественных произведениях и полотнах</w:t>
            </w:r>
          </w:p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Воспитывть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у детей желание говорить друг другу слова искренней признательности, с добрыми пожеланиями дарить открытки; понимание важности выражения искренней благодарности и вежливого отношения друг к другу.</w:t>
            </w:r>
          </w:p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Style w:val="af6"/>
                <w:b w:val="0"/>
                <w:bCs w:val="0"/>
                <w:sz w:val="24"/>
                <w:szCs w:val="24"/>
              </w:rPr>
              <w:t xml:space="preserve">Закрепить правила вежливого </w:t>
            </w:r>
            <w:proofErr w:type="spellStart"/>
            <w:r>
              <w:rPr>
                <w:rStyle w:val="af6"/>
                <w:b w:val="0"/>
                <w:bCs w:val="0"/>
                <w:sz w:val="24"/>
                <w:szCs w:val="24"/>
              </w:rPr>
              <w:t>общениядетей</w:t>
            </w:r>
            <w:proofErr w:type="spellEnd"/>
            <w:r>
              <w:rPr>
                <w:rStyle w:val="af6"/>
                <w:b w:val="0"/>
                <w:bCs w:val="0"/>
                <w:sz w:val="24"/>
                <w:szCs w:val="24"/>
              </w:rPr>
              <w:t xml:space="preserve"> со сверстниками и взрослыми</w:t>
            </w:r>
          </w:p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B57" w:rsidTr="00F54B57">
        <w:trPr>
          <w:gridAfter w:val="1"/>
          <w:wAfter w:w="12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«Мир театра»</w:t>
            </w:r>
          </w:p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Презентация проекта  «Волшебный мир театра»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Приобщение детей и формирование положительного отношения к театральному искусству; дать представления </w:t>
            </w:r>
            <w:r>
              <w:rPr>
                <w:rFonts w:ascii="Times New Roman" w:hAnsi="Times New Roman"/>
                <w:sz w:val="24"/>
              </w:rPr>
              <w:lastRenderedPageBreak/>
              <w:t>о разнообразных видах театра (</w:t>
            </w:r>
            <w:proofErr w:type="gramStart"/>
            <w:r>
              <w:rPr>
                <w:rFonts w:ascii="Times New Roman" w:hAnsi="Times New Roman"/>
                <w:sz w:val="24"/>
              </w:rPr>
              <w:t>кукольный</w:t>
            </w:r>
            <w:proofErr w:type="gramEnd"/>
            <w:r>
              <w:rPr>
                <w:rFonts w:ascii="Times New Roman" w:hAnsi="Times New Roman"/>
                <w:sz w:val="24"/>
              </w:rPr>
              <w:t>, драматический, оперный и т.п.).</w:t>
            </w:r>
          </w:p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Воспитывать эстетический вкус.</w:t>
            </w:r>
          </w:p>
        </w:tc>
      </w:tr>
      <w:tr w:rsidR="00F54B57" w:rsidTr="00F54B57">
        <w:trPr>
          <w:gridAfter w:val="1"/>
          <w:wAfter w:w="12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54B57" w:rsidTr="00F54B57">
        <w:trPr>
          <w:gridAfter w:val="1"/>
          <w:wAfter w:w="12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1- я неделя</w:t>
            </w:r>
          </w:p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«День доброты»</w:t>
            </w:r>
          </w:p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Презентация творческого проекта «Наши добрые поступки»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первичных ценностных представлений о добре и зле, благородных поступках</w:t>
            </w:r>
          </w:p>
        </w:tc>
      </w:tr>
      <w:tr w:rsidR="00F54B57" w:rsidTr="00F54B57">
        <w:trPr>
          <w:gridAfter w:val="1"/>
          <w:wAfter w:w="12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2-я  - 3-я</w:t>
            </w:r>
          </w:p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недели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57" w:rsidRDefault="00F54B57">
            <w:pPr>
              <w:pStyle w:val="Default"/>
              <w:rPr>
                <w:b/>
              </w:rPr>
            </w:pPr>
            <w:r>
              <w:rPr>
                <w:b/>
              </w:rPr>
              <w:t>«Всемирный день родного языка»</w:t>
            </w:r>
          </w:p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(20 февраля)</w:t>
            </w:r>
          </w:p>
          <w:p w:rsidR="00F54B57" w:rsidRDefault="00F54B57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  <w:p w:rsidR="00F54B57" w:rsidRDefault="00F54B57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  <w:p w:rsidR="00F54B57" w:rsidRDefault="00F54B57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  <w:p w:rsidR="00F54B57" w:rsidRDefault="00F54B57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«Праздник  День защитника Отечества» - </w:t>
            </w:r>
          </w:p>
          <w:p w:rsidR="00F54B57" w:rsidRDefault="00F54B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проектная деятельность</w:t>
            </w:r>
          </w:p>
          <w:p w:rsidR="00F54B57" w:rsidRDefault="00F54B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первичных представлений о Российской армии, о мужчинах как защитниках Родины.  Воспитание уважения к защитникам Отечества.</w:t>
            </w:r>
          </w:p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Гендерное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воспитание</w:t>
            </w:r>
          </w:p>
        </w:tc>
      </w:tr>
      <w:tr w:rsidR="00F54B57" w:rsidTr="00F54B57">
        <w:trPr>
          <w:gridAfter w:val="1"/>
          <w:wAfter w:w="12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«Родники народных промыслов»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57" w:rsidRDefault="00F54B57">
            <w:pPr>
              <w:widowControl w:val="0"/>
              <w:shd w:val="clear" w:color="auto" w:fill="FFFFFF"/>
              <w:tabs>
                <w:tab w:val="left" w:pos="6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B57" w:rsidTr="00F54B57">
        <w:trPr>
          <w:gridAfter w:val="1"/>
          <w:wAfter w:w="12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Март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54B57" w:rsidTr="00F54B57">
        <w:trPr>
          <w:gridAfter w:val="1"/>
          <w:wAfter w:w="12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1- я неделя</w:t>
            </w:r>
          </w:p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«Праздник 8 Марта»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проект</w:t>
            </w:r>
          </w:p>
          <w:p w:rsidR="00F54B57" w:rsidRDefault="00F54B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организация утренника и всех видов детской деятельности вокруг темы семьи, любви к маме, сестре, бабушке. </w:t>
            </w:r>
          </w:p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57" w:rsidRDefault="00F54B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Вызвать у детей интерес к истории возникновения праздника, желание сделать маме, бабушке, сестре подарок. Воспитывать любовь к женской половине человечества</w:t>
            </w:r>
          </w:p>
          <w:p w:rsidR="00F54B57" w:rsidRDefault="00F54B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F54B57" w:rsidRDefault="00F54B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Воспитание любви и уважения к женской части семьи,</w:t>
            </w:r>
          </w:p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воспитание уважения к воспитателям</w:t>
            </w:r>
          </w:p>
        </w:tc>
      </w:tr>
      <w:tr w:rsidR="00F54B57" w:rsidTr="00F54B57">
        <w:trPr>
          <w:gridAfter w:val="1"/>
          <w:wAfter w:w="12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Весняночка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</w:rPr>
              <w:t>проектная деятельность  «Весна в родном краю»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 процессе формирования у детей обобщенных представлений о весне как о времени года, приспособленности растений  и животных к изменениям в природе воспитывать радостные чувства от характерных признаков весны, красоты цветущих деревьев, многообразия цветов. Вызвать особые чувства восхищения весной   в Дагестане.</w:t>
            </w:r>
          </w:p>
        </w:tc>
      </w:tr>
      <w:tr w:rsidR="00F54B57" w:rsidTr="00F54B57">
        <w:trPr>
          <w:gridAfter w:val="1"/>
          <w:wAfter w:w="12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57" w:rsidRDefault="00F54B57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«День птиц»</w:t>
            </w:r>
          </w:p>
          <w:p w:rsidR="00F54B57" w:rsidRDefault="00F54B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>Комплексное занятие</w:t>
            </w:r>
          </w:p>
          <w:p w:rsidR="00F54B57" w:rsidRDefault="00F54B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-Развешивание скворечников (совместно с родителями)</w:t>
            </w:r>
          </w:p>
          <w:p w:rsidR="00F54B57" w:rsidRDefault="00F54B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-Продуктивная деятельность на данную тему</w:t>
            </w:r>
          </w:p>
          <w:p w:rsidR="00F54B57" w:rsidRDefault="00F54B57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-Выставка детских работ</w:t>
            </w:r>
          </w:p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Вызывать у детей интерес к  дагестанским народным  праздникам, быть сопричастным к ним, воспитывать  уважение и любовь к народным традициям</w:t>
            </w:r>
          </w:p>
        </w:tc>
      </w:tr>
      <w:tr w:rsidR="00F54B57" w:rsidTr="00F54B57">
        <w:trPr>
          <w:gridAfter w:val="1"/>
          <w:wAfter w:w="12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4-я неделя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57" w:rsidRDefault="00F54B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КТНД</w:t>
            </w:r>
          </w:p>
          <w:p w:rsidR="00F54B57" w:rsidRDefault="00F54B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Фольклорный праздник «</w:t>
            </w:r>
            <w:proofErr w:type="spellStart"/>
            <w:r>
              <w:rPr>
                <w:rFonts w:ascii="Times New Roman" w:hAnsi="Times New Roman"/>
                <w:sz w:val="24"/>
              </w:rPr>
              <w:t>Новруз-байрам</w:t>
            </w:r>
            <w:proofErr w:type="spellEnd"/>
            <w:r>
              <w:rPr>
                <w:rFonts w:ascii="Times New Roman" w:hAnsi="Times New Roman"/>
                <w:sz w:val="24"/>
              </w:rPr>
              <w:t>»</w:t>
            </w:r>
          </w:p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57" w:rsidRDefault="00F54B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Расширение представлений детей и воспитание любви к культуре и  традициям народов Дагестана,  народным промыслам, декоративно-прикладному искусству,  национальной одежде, предметам  обихода, </w:t>
            </w:r>
            <w:proofErr w:type="spellStart"/>
            <w:r>
              <w:rPr>
                <w:rFonts w:ascii="Times New Roman" w:hAnsi="Times New Roman"/>
                <w:sz w:val="24"/>
              </w:rPr>
              <w:t>устныму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народному творчеству, народным праздникам</w:t>
            </w:r>
          </w:p>
          <w:p w:rsidR="00F54B57" w:rsidRDefault="00F54B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F54B57" w:rsidTr="00F54B57">
        <w:trPr>
          <w:gridAfter w:val="1"/>
          <w:wAfter w:w="12" w:type="dxa"/>
          <w:trHeight w:val="461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Апрель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54B57" w:rsidTr="00F54B57">
        <w:trPr>
          <w:gridAfter w:val="1"/>
          <w:wAfter w:w="12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1- я неделя</w:t>
            </w:r>
          </w:p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Смеха»</w:t>
            </w:r>
          </w:p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Сюжетно-ролевая игра «Цирк»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Развивать у детей чувство юмора, радости от смеха</w:t>
            </w:r>
          </w:p>
        </w:tc>
      </w:tr>
      <w:tr w:rsidR="00F54B57" w:rsidTr="00F54B57">
        <w:trPr>
          <w:gridAfter w:val="1"/>
          <w:wAfter w:w="12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«Всемирный День детской книги»</w:t>
            </w:r>
          </w:p>
          <w:p w:rsidR="00F54B57" w:rsidRDefault="00F54B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</w:rPr>
              <w:t>Создание групповых детских книг  и книги «семейных сказок» (совместно с родителями)</w:t>
            </w:r>
          </w:p>
          <w:p w:rsidR="00F54B57" w:rsidRDefault="00F54B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Викторина</w:t>
            </w:r>
          </w:p>
          <w:p w:rsidR="00F54B57" w:rsidRDefault="00F54B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F54B57" w:rsidRDefault="00F54B57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«День космонавтики»</w:t>
            </w:r>
          </w:p>
          <w:p w:rsidR="00F54B57" w:rsidRDefault="00F54B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-Сюжетно-ролевая игра «Космонавты»</w:t>
            </w:r>
          </w:p>
          <w:p w:rsidR="00F54B57" w:rsidRDefault="00F54B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-Просмотр видеоматериалов</w:t>
            </w:r>
          </w:p>
          <w:p w:rsidR="00F54B57" w:rsidRDefault="00F54B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-Чтение детям</w:t>
            </w:r>
          </w:p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57" w:rsidRDefault="00F54B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Воспитание желания и потребности «читать» книги, бережного отношения к книге</w:t>
            </w:r>
          </w:p>
          <w:p w:rsidR="00F54B57" w:rsidRDefault="00F54B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F54B57" w:rsidRDefault="00F54B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Воспитывать уважение к героям космоса, желание быть похожим на них, развивать познавательные интересы у детей</w:t>
            </w:r>
          </w:p>
        </w:tc>
      </w:tr>
      <w:tr w:rsidR="00F54B57" w:rsidTr="00F54B57">
        <w:trPr>
          <w:gridAfter w:val="1"/>
          <w:wAfter w:w="12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4"/>
              </w:rPr>
              <w:t>«Всемирный День здоровья»</w:t>
            </w:r>
            <w:r>
              <w:rPr>
                <w:rFonts w:ascii="Times New Roman" w:hAnsi="Times New Roman"/>
                <w:sz w:val="24"/>
              </w:rPr>
              <w:t xml:space="preserve"> - физкультурный досуг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Воспитывать желание сохранять свое здоровье и безопасность жизни, вести здоровый образ жизни.</w:t>
            </w:r>
          </w:p>
        </w:tc>
      </w:tr>
      <w:tr w:rsidR="00F54B57" w:rsidTr="00F54B57">
        <w:trPr>
          <w:gridAfter w:val="1"/>
          <w:wAfter w:w="12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Комплексное занятие по безопасности жизни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ценностных представлений о безопасности в быту, на дорогах, на воде, в горах</w:t>
            </w:r>
          </w:p>
        </w:tc>
      </w:tr>
      <w:tr w:rsidR="00F54B57" w:rsidTr="00F54B57">
        <w:trPr>
          <w:gridAfter w:val="1"/>
          <w:wAfter w:w="12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Май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54B57" w:rsidTr="00F54B57">
        <w:trPr>
          <w:gridAfter w:val="1"/>
          <w:wAfter w:w="12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1- я неделя</w:t>
            </w:r>
          </w:p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«Праздник Весны и Труда»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«Я люблю трудиться!»</w:t>
            </w:r>
          </w:p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-труд в группе</w:t>
            </w:r>
          </w:p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-труд на огород</w:t>
            </w:r>
          </w:p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-чтение стихов, загадок, пословиц о труде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Воспитание положительного отношения к  выполнению трудовых поручений и различных видов труда. Создание  «весеннего» настроения и радости от совместного труда.</w:t>
            </w:r>
          </w:p>
        </w:tc>
      </w:tr>
      <w:tr w:rsidR="00F54B57" w:rsidTr="00F54B57">
        <w:trPr>
          <w:gridAfter w:val="1"/>
          <w:wAfter w:w="12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«Праздник Победы»</w:t>
            </w:r>
          </w:p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Интегрированное занятие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Создать у детей праздничное настроение, </w:t>
            </w:r>
            <w:r>
              <w:rPr>
                <w:rFonts w:ascii="Times New Roman" w:hAnsi="Times New Roman"/>
                <w:sz w:val="24"/>
              </w:rPr>
              <w:t>воспитание детей в духе патриотизма, любви к Родине</w:t>
            </w:r>
          </w:p>
        </w:tc>
      </w:tr>
      <w:tr w:rsidR="00F54B57" w:rsidTr="00F54B57">
        <w:trPr>
          <w:gridAfter w:val="1"/>
          <w:wAfter w:w="12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«Международный День семьи»</w:t>
            </w:r>
          </w:p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(15 мая)- проектная деятельность «Моя семья,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тухум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 xml:space="preserve">Формирование первичных ценностных представлений о семье, семейных традициях и обязанностях, </w:t>
            </w:r>
            <w:proofErr w:type="spellStart"/>
            <w:r>
              <w:rPr>
                <w:rFonts w:ascii="Times New Roman" w:hAnsi="Times New Roman"/>
                <w:sz w:val="24"/>
              </w:rPr>
              <w:t>генеологическом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древе. </w:t>
            </w:r>
            <w:proofErr w:type="spellStart"/>
            <w:r>
              <w:rPr>
                <w:rFonts w:ascii="Times New Roman" w:hAnsi="Times New Roman"/>
                <w:sz w:val="24"/>
              </w:rPr>
              <w:t>Гендерное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воспитание в условиях дагестанского детского сада. Воспитание </w:t>
            </w:r>
            <w:r>
              <w:rPr>
                <w:rFonts w:ascii="Times New Roman" w:hAnsi="Times New Roman"/>
                <w:sz w:val="24"/>
              </w:rPr>
              <w:lastRenderedPageBreak/>
              <w:t>любви к семье</w:t>
            </w:r>
          </w:p>
        </w:tc>
      </w:tr>
      <w:tr w:rsidR="00F54B57" w:rsidTr="00F54B57">
        <w:trPr>
          <w:gridAfter w:val="1"/>
          <w:wAfter w:w="12" w:type="dxa"/>
          <w:trHeight w:val="128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4-я неделя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57" w:rsidRDefault="00F54B57">
            <w:pPr>
              <w:pStyle w:val="Default"/>
              <w:rPr>
                <w:b/>
              </w:rPr>
            </w:pPr>
            <w:r>
              <w:rPr>
                <w:b/>
              </w:rPr>
              <w:t>«Международный день памятников и исторических (памятных мест)»</w:t>
            </w:r>
          </w:p>
          <w:p w:rsidR="00F54B57" w:rsidRDefault="00F54B57">
            <w:pPr>
              <w:pStyle w:val="Default"/>
            </w:pPr>
            <w:r>
              <w:t>-Рассматривание иллюстраций, видеоматериалов, чтение детям о наиболее известных памятниках федерального и регионального значения</w:t>
            </w:r>
          </w:p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57" w:rsidRDefault="00F54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у детей интерес к историческим памятникам и памятным местам, потребность и желание их сохранять для следующих поколений.</w:t>
            </w:r>
          </w:p>
        </w:tc>
      </w:tr>
    </w:tbl>
    <w:p w:rsidR="00F54B57" w:rsidRDefault="00F54B57" w:rsidP="00F54B57">
      <w:pPr>
        <w:pStyle w:val="aa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F54B57" w:rsidRDefault="00F54B57" w:rsidP="00F54B57">
      <w:pPr>
        <w:pStyle w:val="aa"/>
        <w:rPr>
          <w:rFonts w:ascii="Times New Roman" w:eastAsia="Times New Roman" w:hAnsi="Times New Roman" w:cs="Times New Roman"/>
          <w:sz w:val="14"/>
          <w:szCs w:val="24"/>
          <w:lang w:eastAsia="zh-CN"/>
        </w:rPr>
      </w:pPr>
    </w:p>
    <w:p w:rsidR="00F54B57" w:rsidRDefault="00F54B57" w:rsidP="00F54B57">
      <w:pPr>
        <w:pStyle w:val="aa"/>
        <w:rPr>
          <w:rFonts w:ascii="Times New Roman" w:eastAsia="Times New Roman" w:hAnsi="Times New Roman" w:cs="Times New Roman"/>
          <w:sz w:val="14"/>
          <w:szCs w:val="24"/>
          <w:lang w:eastAsia="zh-CN"/>
        </w:rPr>
      </w:pPr>
    </w:p>
    <w:p w:rsidR="00F54B57" w:rsidRDefault="00F54B57" w:rsidP="00F54B57">
      <w:pPr>
        <w:pStyle w:val="aa"/>
        <w:rPr>
          <w:rFonts w:ascii="Times New Roman" w:eastAsia="Times New Roman" w:hAnsi="Times New Roman" w:cs="Times New Roman"/>
          <w:sz w:val="14"/>
          <w:szCs w:val="24"/>
          <w:lang w:eastAsia="zh-CN"/>
        </w:rPr>
      </w:pPr>
    </w:p>
    <w:p w:rsidR="00F54B57" w:rsidRDefault="00F54B57" w:rsidP="00F54B57">
      <w:pPr>
        <w:pStyle w:val="aa"/>
        <w:rPr>
          <w:rFonts w:ascii="Times New Roman" w:eastAsia="Times New Roman" w:hAnsi="Times New Roman" w:cs="Times New Roman"/>
          <w:sz w:val="14"/>
          <w:szCs w:val="24"/>
          <w:lang w:eastAsia="zh-CN"/>
        </w:rPr>
      </w:pPr>
    </w:p>
    <w:p w:rsidR="00F54B57" w:rsidRDefault="00F54B57" w:rsidP="00F54B57">
      <w:pPr>
        <w:pStyle w:val="aa"/>
        <w:rPr>
          <w:rFonts w:ascii="Times New Roman" w:eastAsia="Times New Roman" w:hAnsi="Times New Roman" w:cs="Times New Roman"/>
          <w:sz w:val="14"/>
          <w:szCs w:val="24"/>
          <w:lang w:eastAsia="zh-CN"/>
        </w:rPr>
      </w:pPr>
    </w:p>
    <w:p w:rsidR="00F54B57" w:rsidRDefault="00F54B57" w:rsidP="00F54B57">
      <w:pPr>
        <w:pStyle w:val="aa"/>
        <w:rPr>
          <w:rFonts w:ascii="Times New Roman" w:eastAsia="Times New Roman" w:hAnsi="Times New Roman" w:cs="Times New Roman"/>
          <w:sz w:val="14"/>
          <w:szCs w:val="24"/>
          <w:lang w:eastAsia="zh-CN"/>
        </w:rPr>
      </w:pPr>
    </w:p>
    <w:p w:rsidR="00F54B57" w:rsidRDefault="00F54B57" w:rsidP="00F54B57">
      <w:pPr>
        <w:pStyle w:val="aa"/>
        <w:rPr>
          <w:rFonts w:ascii="Times New Roman" w:eastAsia="Times New Roman" w:hAnsi="Times New Roman" w:cs="Times New Roman"/>
          <w:sz w:val="14"/>
          <w:szCs w:val="24"/>
          <w:lang w:eastAsia="zh-CN"/>
        </w:rPr>
      </w:pPr>
    </w:p>
    <w:p w:rsidR="00F54B57" w:rsidRDefault="00F54B57" w:rsidP="00F54B57">
      <w:pPr>
        <w:pStyle w:val="aa"/>
        <w:rPr>
          <w:rFonts w:ascii="Times New Roman" w:eastAsia="Times New Roman" w:hAnsi="Times New Roman" w:cs="Times New Roman"/>
          <w:sz w:val="14"/>
          <w:szCs w:val="24"/>
          <w:lang w:eastAsia="zh-CN"/>
        </w:rPr>
      </w:pPr>
    </w:p>
    <w:p w:rsidR="00F54B57" w:rsidRDefault="00F54B57" w:rsidP="00F54B57">
      <w:pPr>
        <w:pStyle w:val="aa"/>
        <w:rPr>
          <w:rFonts w:ascii="Times New Roman" w:eastAsia="Times New Roman" w:hAnsi="Times New Roman" w:cs="Times New Roman"/>
          <w:sz w:val="14"/>
          <w:szCs w:val="24"/>
          <w:lang w:eastAsia="zh-CN"/>
        </w:rPr>
      </w:pPr>
    </w:p>
    <w:p w:rsidR="00F54B57" w:rsidRDefault="00F54B57" w:rsidP="00F54B57">
      <w:pPr>
        <w:pStyle w:val="aa"/>
        <w:rPr>
          <w:rFonts w:ascii="Times New Roman" w:eastAsia="Times New Roman" w:hAnsi="Times New Roman" w:cs="Times New Roman"/>
          <w:sz w:val="14"/>
          <w:szCs w:val="24"/>
          <w:lang w:eastAsia="zh-CN"/>
        </w:rPr>
      </w:pPr>
    </w:p>
    <w:p w:rsidR="00F54B57" w:rsidRDefault="00F54B57" w:rsidP="00F54B57">
      <w:pPr>
        <w:pStyle w:val="aa"/>
        <w:rPr>
          <w:rFonts w:ascii="Times New Roman" w:eastAsia="Times New Roman" w:hAnsi="Times New Roman" w:cs="Times New Roman"/>
          <w:sz w:val="14"/>
          <w:szCs w:val="24"/>
          <w:lang w:eastAsia="zh-CN"/>
        </w:rPr>
      </w:pPr>
    </w:p>
    <w:p w:rsidR="00F54B57" w:rsidRDefault="00F54B57" w:rsidP="00F54B57">
      <w:pPr>
        <w:pStyle w:val="aa"/>
        <w:rPr>
          <w:rFonts w:ascii="Times New Roman" w:eastAsia="Times New Roman" w:hAnsi="Times New Roman" w:cs="Times New Roman"/>
          <w:sz w:val="14"/>
          <w:szCs w:val="24"/>
          <w:lang w:eastAsia="zh-CN"/>
        </w:rPr>
      </w:pPr>
    </w:p>
    <w:p w:rsidR="00F54B57" w:rsidRDefault="00F54B57" w:rsidP="00F54B57">
      <w:pPr>
        <w:pStyle w:val="aa"/>
        <w:rPr>
          <w:rFonts w:ascii="Times New Roman" w:eastAsia="Times New Roman" w:hAnsi="Times New Roman" w:cs="Times New Roman"/>
          <w:sz w:val="14"/>
          <w:szCs w:val="24"/>
          <w:lang w:eastAsia="zh-CN"/>
        </w:rPr>
      </w:pPr>
    </w:p>
    <w:p w:rsidR="00F54B57" w:rsidRDefault="00F54B57" w:rsidP="00F54B57">
      <w:pPr>
        <w:pStyle w:val="aa"/>
        <w:rPr>
          <w:rFonts w:ascii="Times New Roman" w:eastAsia="Times New Roman" w:hAnsi="Times New Roman" w:cs="Times New Roman"/>
          <w:sz w:val="14"/>
          <w:szCs w:val="24"/>
          <w:lang w:eastAsia="zh-CN"/>
        </w:rPr>
      </w:pPr>
    </w:p>
    <w:p w:rsidR="00F54B57" w:rsidRDefault="00F54B57" w:rsidP="00F54B57">
      <w:pPr>
        <w:pStyle w:val="aa"/>
        <w:rPr>
          <w:rFonts w:ascii="Times New Roman" w:eastAsia="Times New Roman" w:hAnsi="Times New Roman" w:cs="Times New Roman"/>
          <w:sz w:val="14"/>
          <w:szCs w:val="24"/>
          <w:lang w:eastAsia="zh-CN"/>
        </w:rPr>
      </w:pPr>
    </w:p>
    <w:p w:rsidR="00F54B57" w:rsidRDefault="00F54B57" w:rsidP="00F54B57">
      <w:pPr>
        <w:pStyle w:val="aa"/>
        <w:rPr>
          <w:rFonts w:ascii="Times New Roman" w:eastAsia="Times New Roman" w:hAnsi="Times New Roman" w:cs="Times New Roman"/>
          <w:sz w:val="14"/>
          <w:szCs w:val="24"/>
          <w:lang w:eastAsia="zh-CN"/>
        </w:rPr>
      </w:pPr>
    </w:p>
    <w:p w:rsidR="00F54B57" w:rsidRDefault="00F54B57" w:rsidP="00F54B57">
      <w:pPr>
        <w:pStyle w:val="aa"/>
        <w:rPr>
          <w:rFonts w:ascii="Times New Roman" w:eastAsia="Times New Roman" w:hAnsi="Times New Roman" w:cs="Times New Roman"/>
          <w:sz w:val="14"/>
          <w:szCs w:val="24"/>
          <w:lang w:eastAsia="zh-CN"/>
        </w:rPr>
      </w:pPr>
    </w:p>
    <w:p w:rsidR="00F54B57" w:rsidRDefault="00F54B57" w:rsidP="00F54B57">
      <w:pPr>
        <w:pStyle w:val="aa"/>
        <w:rPr>
          <w:rFonts w:ascii="Times New Roman" w:eastAsia="Times New Roman" w:hAnsi="Times New Roman" w:cs="Times New Roman"/>
          <w:sz w:val="14"/>
          <w:szCs w:val="24"/>
          <w:lang w:eastAsia="zh-CN"/>
        </w:rPr>
      </w:pPr>
    </w:p>
    <w:p w:rsidR="00F54B57" w:rsidRDefault="00F54B57" w:rsidP="00F54B57">
      <w:pPr>
        <w:tabs>
          <w:tab w:val="left" w:pos="709"/>
          <w:tab w:val="left" w:pos="993"/>
        </w:tabs>
        <w:suppressAutoHyphens/>
        <w:spacing w:after="0" w:line="276" w:lineRule="auto"/>
        <w:ind w:left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6E51A5" w:rsidRDefault="006E51A5"/>
    <w:sectPr w:rsidR="006E51A5" w:rsidSect="006E51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multilevel"/>
    <w:tmpl w:val="00000007"/>
    <w:name w:val="WW8Num10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9"/>
    <w:multiLevelType w:val="singleLevel"/>
    <w:tmpl w:val="00000009"/>
    <w:name w:val="WW8Num8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color w:val="000000"/>
        <w:sz w:val="24"/>
        <w:szCs w:val="24"/>
      </w:rPr>
    </w:lvl>
  </w:abstractNum>
  <w:abstractNum w:abstractNumId="2">
    <w:nsid w:val="0000000D"/>
    <w:multiLevelType w:val="multilevel"/>
    <w:tmpl w:val="0000000D"/>
    <w:name w:val="WW8Num1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000000"/>
        <w:sz w:val="24"/>
        <w:szCs w:val="24"/>
        <w:lang w:val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4B57"/>
    <w:rsid w:val="004931FA"/>
    <w:rsid w:val="004C20F0"/>
    <w:rsid w:val="006E51A5"/>
    <w:rsid w:val="008455EA"/>
    <w:rsid w:val="00AB02CB"/>
    <w:rsid w:val="00F3078B"/>
    <w:rsid w:val="00F54B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B57"/>
    <w:pPr>
      <w:spacing w:after="160"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F54B57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color w:val="2F5496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4B57"/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a3">
    <w:name w:val="Normal (Web)"/>
    <w:basedOn w:val="a"/>
    <w:uiPriority w:val="99"/>
    <w:semiHidden/>
    <w:unhideWhenUsed/>
    <w:rsid w:val="00F54B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F54B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54B57"/>
  </w:style>
  <w:style w:type="paragraph" w:styleId="a6">
    <w:name w:val="footer"/>
    <w:basedOn w:val="a"/>
    <w:link w:val="a7"/>
    <w:uiPriority w:val="99"/>
    <w:semiHidden/>
    <w:unhideWhenUsed/>
    <w:rsid w:val="00F54B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54B57"/>
  </w:style>
  <w:style w:type="paragraph" w:styleId="a8">
    <w:name w:val="Balloon Text"/>
    <w:basedOn w:val="a"/>
    <w:link w:val="a9"/>
    <w:uiPriority w:val="99"/>
    <w:semiHidden/>
    <w:unhideWhenUsed/>
    <w:rsid w:val="00F54B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54B57"/>
    <w:rPr>
      <w:rFonts w:ascii="Segoe UI" w:hAnsi="Segoe UI" w:cs="Segoe UI"/>
      <w:sz w:val="18"/>
      <w:szCs w:val="18"/>
    </w:rPr>
  </w:style>
  <w:style w:type="paragraph" w:styleId="aa">
    <w:name w:val="No Spacing"/>
    <w:uiPriority w:val="1"/>
    <w:qFormat/>
    <w:rsid w:val="00F54B57"/>
    <w:pPr>
      <w:spacing w:after="0" w:line="240" w:lineRule="auto"/>
    </w:pPr>
  </w:style>
  <w:style w:type="paragraph" w:styleId="ab">
    <w:name w:val="List Paragraph"/>
    <w:basedOn w:val="a"/>
    <w:uiPriority w:val="1"/>
    <w:qFormat/>
    <w:rsid w:val="00F54B57"/>
    <w:pPr>
      <w:ind w:left="720"/>
      <w:contextualSpacing/>
    </w:pPr>
  </w:style>
  <w:style w:type="paragraph" w:customStyle="1" w:styleId="11">
    <w:name w:val="Заголовок 11"/>
    <w:basedOn w:val="a"/>
    <w:next w:val="a"/>
    <w:uiPriority w:val="1"/>
    <w:semiHidden/>
    <w:qFormat/>
    <w:rsid w:val="00F54B57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color w:val="2F5496"/>
      <w:sz w:val="32"/>
      <w:szCs w:val="32"/>
    </w:rPr>
  </w:style>
  <w:style w:type="paragraph" w:customStyle="1" w:styleId="12">
    <w:name w:val="Абзац списка1"/>
    <w:basedOn w:val="a"/>
    <w:uiPriority w:val="99"/>
    <w:semiHidden/>
    <w:rsid w:val="00F54B57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Default">
    <w:name w:val="Default"/>
    <w:uiPriority w:val="99"/>
    <w:semiHidden/>
    <w:rsid w:val="00F54B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">
    <w:name w:val="Основной текст (2)_"/>
    <w:basedOn w:val="a0"/>
    <w:link w:val="20"/>
    <w:semiHidden/>
    <w:locked/>
    <w:rsid w:val="00F54B5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semiHidden/>
    <w:rsid w:val="00F54B57"/>
    <w:pPr>
      <w:widowControl w:val="0"/>
      <w:shd w:val="clear" w:color="auto" w:fill="FFFFFF"/>
      <w:spacing w:after="0" w:line="317" w:lineRule="exact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13">
    <w:name w:val="Заголовок №1_"/>
    <w:basedOn w:val="a0"/>
    <w:link w:val="14"/>
    <w:semiHidden/>
    <w:locked/>
    <w:rsid w:val="00F54B5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4">
    <w:name w:val="Заголовок №1"/>
    <w:basedOn w:val="a"/>
    <w:link w:val="13"/>
    <w:semiHidden/>
    <w:rsid w:val="00F54B57"/>
    <w:pPr>
      <w:widowControl w:val="0"/>
      <w:shd w:val="clear" w:color="auto" w:fill="FFFFFF"/>
      <w:spacing w:after="300" w:line="0" w:lineRule="atLeast"/>
      <w:ind w:hanging="2500"/>
      <w:jc w:val="center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7">
    <w:name w:val="Основной текст7"/>
    <w:basedOn w:val="a"/>
    <w:uiPriority w:val="99"/>
    <w:semiHidden/>
    <w:rsid w:val="00F54B57"/>
    <w:pPr>
      <w:widowControl w:val="0"/>
      <w:shd w:val="clear" w:color="auto" w:fill="FFFFFF"/>
      <w:spacing w:after="0" w:line="274" w:lineRule="exact"/>
      <w:ind w:hanging="360"/>
      <w:jc w:val="both"/>
    </w:pPr>
    <w:rPr>
      <w:rFonts w:ascii="Times New Roman" w:eastAsia="Times New Roman" w:hAnsi="Times New Roman" w:cs="Times New Roman"/>
      <w:color w:val="000000"/>
      <w:sz w:val="23"/>
      <w:szCs w:val="23"/>
      <w:lang w:eastAsia="ru-RU"/>
    </w:rPr>
  </w:style>
  <w:style w:type="character" w:customStyle="1" w:styleId="8">
    <w:name w:val="Основной текст (8)_"/>
    <w:basedOn w:val="a0"/>
    <w:link w:val="80"/>
    <w:semiHidden/>
    <w:locked/>
    <w:rsid w:val="00F54B57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80">
    <w:name w:val="Основной текст (8)"/>
    <w:basedOn w:val="a"/>
    <w:link w:val="8"/>
    <w:semiHidden/>
    <w:rsid w:val="00F54B57"/>
    <w:pPr>
      <w:widowControl w:val="0"/>
      <w:shd w:val="clear" w:color="auto" w:fill="FFFFFF"/>
      <w:spacing w:after="0" w:line="317" w:lineRule="exact"/>
      <w:ind w:firstLine="680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character" w:customStyle="1" w:styleId="110">
    <w:name w:val="Основной текст (11)_"/>
    <w:basedOn w:val="a0"/>
    <w:link w:val="111"/>
    <w:semiHidden/>
    <w:locked/>
    <w:rsid w:val="00F54B57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111">
    <w:name w:val="Основной текст (11)"/>
    <w:basedOn w:val="a"/>
    <w:link w:val="110"/>
    <w:semiHidden/>
    <w:rsid w:val="00F54B57"/>
    <w:pPr>
      <w:widowControl w:val="0"/>
      <w:shd w:val="clear" w:color="auto" w:fill="FFFFFF"/>
      <w:spacing w:after="0" w:line="317" w:lineRule="exact"/>
    </w:pPr>
    <w:rPr>
      <w:rFonts w:ascii="Times New Roman" w:eastAsia="Times New Roman" w:hAnsi="Times New Roman" w:cs="Times New Roman"/>
      <w:b/>
      <w:bCs/>
      <w:i/>
      <w:iCs/>
    </w:rPr>
  </w:style>
  <w:style w:type="character" w:customStyle="1" w:styleId="ac">
    <w:name w:val="Основной текст_"/>
    <w:basedOn w:val="a0"/>
    <w:link w:val="3"/>
    <w:semiHidden/>
    <w:locked/>
    <w:rsid w:val="00F54B5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c"/>
    <w:semiHidden/>
    <w:rsid w:val="00F54B57"/>
    <w:pPr>
      <w:widowControl w:val="0"/>
      <w:shd w:val="clear" w:color="auto" w:fill="FFFFFF"/>
      <w:spacing w:after="6600" w:line="317" w:lineRule="exac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15">
    <w:name w:val="Стиль1 Знак"/>
    <w:basedOn w:val="a0"/>
    <w:link w:val="16"/>
    <w:semiHidden/>
    <w:locked/>
    <w:rsid w:val="00F54B5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6">
    <w:name w:val="Стиль1"/>
    <w:basedOn w:val="a"/>
    <w:link w:val="15"/>
    <w:semiHidden/>
    <w:qFormat/>
    <w:rsid w:val="00F54B57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6">
    <w:name w:val="Основной текст (6)_"/>
    <w:basedOn w:val="a0"/>
    <w:link w:val="60"/>
    <w:semiHidden/>
    <w:locked/>
    <w:rsid w:val="00F54B5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60">
    <w:name w:val="Основной текст (6)"/>
    <w:basedOn w:val="a"/>
    <w:link w:val="6"/>
    <w:semiHidden/>
    <w:rsid w:val="00F54B57"/>
    <w:pPr>
      <w:widowControl w:val="0"/>
      <w:shd w:val="clear" w:color="auto" w:fill="FFFFFF"/>
      <w:spacing w:before="480" w:after="0" w:line="322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21">
    <w:name w:val="Заголовок №2_"/>
    <w:basedOn w:val="a0"/>
    <w:link w:val="22"/>
    <w:semiHidden/>
    <w:locked/>
    <w:rsid w:val="00F54B5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2">
    <w:name w:val="Заголовок №2"/>
    <w:basedOn w:val="a"/>
    <w:link w:val="21"/>
    <w:semiHidden/>
    <w:rsid w:val="00F54B57"/>
    <w:pPr>
      <w:widowControl w:val="0"/>
      <w:shd w:val="clear" w:color="auto" w:fill="FFFFFF"/>
      <w:spacing w:after="0" w:line="317" w:lineRule="exact"/>
      <w:ind w:hanging="720"/>
      <w:outlineLvl w:val="1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ad">
    <w:name w:val="Сноска_"/>
    <w:basedOn w:val="a0"/>
    <w:link w:val="ae"/>
    <w:semiHidden/>
    <w:locked/>
    <w:rsid w:val="00F54B57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ae">
    <w:name w:val="Сноска"/>
    <w:basedOn w:val="a"/>
    <w:link w:val="ad"/>
    <w:semiHidden/>
    <w:rsid w:val="00F54B5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character" w:customStyle="1" w:styleId="23">
    <w:name w:val="Подпись к таблице (2)_"/>
    <w:basedOn w:val="a0"/>
    <w:link w:val="24"/>
    <w:semiHidden/>
    <w:locked/>
    <w:rsid w:val="00F54B5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4">
    <w:name w:val="Подпись к таблице (2)"/>
    <w:basedOn w:val="a"/>
    <w:link w:val="23"/>
    <w:semiHidden/>
    <w:rsid w:val="00F54B5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af">
    <w:name w:val="Подпись к таблице_"/>
    <w:basedOn w:val="a0"/>
    <w:link w:val="af0"/>
    <w:semiHidden/>
    <w:locked/>
    <w:rsid w:val="00F54B5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af0">
    <w:name w:val="Подпись к таблице"/>
    <w:basedOn w:val="a"/>
    <w:link w:val="af"/>
    <w:semiHidden/>
    <w:rsid w:val="00F54B5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30">
    <w:name w:val="Основной текст (3)_"/>
    <w:basedOn w:val="a0"/>
    <w:link w:val="31"/>
    <w:semiHidden/>
    <w:locked/>
    <w:rsid w:val="00F54B57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31">
    <w:name w:val="Основной текст (3)"/>
    <w:basedOn w:val="a"/>
    <w:link w:val="30"/>
    <w:semiHidden/>
    <w:rsid w:val="00F54B57"/>
    <w:pPr>
      <w:widowControl w:val="0"/>
      <w:shd w:val="clear" w:color="auto" w:fill="FFFFFF"/>
      <w:spacing w:after="0" w:line="250" w:lineRule="exac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120">
    <w:name w:val="Основной текст (12)_"/>
    <w:basedOn w:val="a0"/>
    <w:link w:val="121"/>
    <w:semiHidden/>
    <w:locked/>
    <w:rsid w:val="00F54B57"/>
    <w:rPr>
      <w:i/>
      <w:iCs/>
      <w:sz w:val="10"/>
      <w:szCs w:val="10"/>
      <w:shd w:val="clear" w:color="auto" w:fill="FFFFFF"/>
    </w:rPr>
  </w:style>
  <w:style w:type="paragraph" w:customStyle="1" w:styleId="121">
    <w:name w:val="Основной текст (12)"/>
    <w:basedOn w:val="a"/>
    <w:link w:val="120"/>
    <w:semiHidden/>
    <w:rsid w:val="00F54B57"/>
    <w:pPr>
      <w:widowControl w:val="0"/>
      <w:shd w:val="clear" w:color="auto" w:fill="FFFFFF"/>
      <w:spacing w:after="0" w:line="0" w:lineRule="atLeast"/>
      <w:jc w:val="center"/>
    </w:pPr>
    <w:rPr>
      <w:i/>
      <w:iCs/>
      <w:sz w:val="10"/>
      <w:szCs w:val="10"/>
    </w:rPr>
  </w:style>
  <w:style w:type="character" w:customStyle="1" w:styleId="32">
    <w:name w:val="Подпись к таблице (3)_"/>
    <w:basedOn w:val="a0"/>
    <w:link w:val="33"/>
    <w:semiHidden/>
    <w:locked/>
    <w:rsid w:val="00F54B5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Подпись к таблице (3)"/>
    <w:basedOn w:val="a"/>
    <w:link w:val="32"/>
    <w:semiHidden/>
    <w:rsid w:val="00F54B5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100">
    <w:name w:val="Основной текст (10)_"/>
    <w:basedOn w:val="a0"/>
    <w:link w:val="101"/>
    <w:semiHidden/>
    <w:locked/>
    <w:rsid w:val="00F54B57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101">
    <w:name w:val="Основной текст (10)"/>
    <w:basedOn w:val="a"/>
    <w:link w:val="100"/>
    <w:semiHidden/>
    <w:rsid w:val="00F54B57"/>
    <w:pPr>
      <w:widowControl w:val="0"/>
      <w:shd w:val="clear" w:color="auto" w:fill="FFFFFF"/>
      <w:spacing w:after="0" w:line="317" w:lineRule="exact"/>
    </w:pPr>
    <w:rPr>
      <w:rFonts w:ascii="Times New Roman" w:eastAsia="Times New Roman" w:hAnsi="Times New Roman" w:cs="Times New Roman"/>
      <w:i/>
      <w:iCs/>
    </w:rPr>
  </w:style>
  <w:style w:type="paragraph" w:customStyle="1" w:styleId="consplusnormal">
    <w:name w:val="consplusnormal"/>
    <w:basedOn w:val="a"/>
    <w:uiPriority w:val="99"/>
    <w:semiHidden/>
    <w:rsid w:val="00F54B57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12">
    <w:name w:val="Заголовок 1 Знак1"/>
    <w:basedOn w:val="a0"/>
    <w:uiPriority w:val="9"/>
    <w:rsid w:val="00F54B57"/>
    <w:rPr>
      <w:rFonts w:asciiTheme="majorHAnsi" w:eastAsiaTheme="majorEastAsia" w:hAnsiTheme="majorHAnsi" w:cstheme="majorBidi" w:hint="default"/>
      <w:color w:val="365F91" w:themeColor="accent1" w:themeShade="BF"/>
      <w:sz w:val="32"/>
      <w:szCs w:val="32"/>
    </w:rPr>
  </w:style>
  <w:style w:type="character" w:customStyle="1" w:styleId="81">
    <w:name w:val="Основной текст (8) + Не курсив"/>
    <w:basedOn w:val="8"/>
    <w:rsid w:val="00F54B57"/>
    <w:rPr>
      <w:color w:val="000000"/>
      <w:spacing w:val="0"/>
      <w:w w:val="100"/>
      <w:position w:val="0"/>
      <w:lang w:val="ru-RU"/>
    </w:rPr>
  </w:style>
  <w:style w:type="character" w:customStyle="1" w:styleId="812pt">
    <w:name w:val="Основной текст (8) + 12 pt"/>
    <w:basedOn w:val="8"/>
    <w:rsid w:val="00F54B57"/>
    <w:rPr>
      <w:color w:val="000000"/>
      <w:spacing w:val="0"/>
      <w:w w:val="100"/>
      <w:position w:val="0"/>
      <w:sz w:val="24"/>
      <w:szCs w:val="24"/>
      <w:lang w:val="ru-RU"/>
    </w:rPr>
  </w:style>
  <w:style w:type="character" w:customStyle="1" w:styleId="25">
    <w:name w:val="Основной текст2"/>
    <w:basedOn w:val="ac"/>
    <w:rsid w:val="00F54B57"/>
    <w:rPr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u w:val="none"/>
      <w:effect w:val="none"/>
      <w:lang w:val="ru-RU"/>
    </w:rPr>
  </w:style>
  <w:style w:type="character" w:customStyle="1" w:styleId="af1">
    <w:name w:val="Основной текст + Полужирный"/>
    <w:basedOn w:val="ac"/>
    <w:rsid w:val="00F54B57"/>
    <w:rPr>
      <w:b/>
      <w:bCs/>
      <w:i/>
      <w:iCs/>
      <w:smallCaps w:val="0"/>
      <w:strike w:val="0"/>
      <w:dstrike w:val="0"/>
      <w:color w:val="000000"/>
      <w:spacing w:val="0"/>
      <w:w w:val="100"/>
      <w:position w:val="0"/>
      <w:u w:val="none"/>
      <w:effect w:val="none"/>
      <w:lang w:val="ru-RU"/>
    </w:rPr>
  </w:style>
  <w:style w:type="character" w:customStyle="1" w:styleId="17">
    <w:name w:val="Основной текст1"/>
    <w:basedOn w:val="ac"/>
    <w:rsid w:val="00F54B57"/>
    <w:rPr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u w:val="none"/>
      <w:effect w:val="none"/>
      <w:lang w:val="ru-RU"/>
    </w:rPr>
  </w:style>
  <w:style w:type="character" w:customStyle="1" w:styleId="12pt">
    <w:name w:val="Основной текст + 12 pt"/>
    <w:aliases w:val="Курсив"/>
    <w:basedOn w:val="ac"/>
    <w:rsid w:val="00F54B57"/>
    <w:rPr>
      <w:color w:val="000000"/>
      <w:spacing w:val="0"/>
      <w:w w:val="100"/>
      <w:position w:val="0"/>
      <w:sz w:val="20"/>
      <w:szCs w:val="20"/>
      <w:lang w:val="ru-RU"/>
    </w:rPr>
  </w:style>
  <w:style w:type="character" w:customStyle="1" w:styleId="1111">
    <w:name w:val="Основной текст (11) + 11"/>
    <w:aliases w:val="5 pt,Не курсив"/>
    <w:basedOn w:val="ac"/>
    <w:rsid w:val="00F54B57"/>
    <w:rPr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35"/>
      <w:szCs w:val="35"/>
      <w:u w:val="none"/>
      <w:effect w:val="none"/>
      <w:lang w:val="ru-RU"/>
    </w:rPr>
  </w:style>
  <w:style w:type="character" w:customStyle="1" w:styleId="af2">
    <w:name w:val="Колонтитул"/>
    <w:basedOn w:val="a0"/>
    <w:rsid w:val="00F54B57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</w:rPr>
  </w:style>
  <w:style w:type="character" w:customStyle="1" w:styleId="5">
    <w:name w:val="Основной текст5"/>
    <w:basedOn w:val="ac"/>
    <w:rsid w:val="00F54B57"/>
    <w:rPr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u w:val="none"/>
      <w:effect w:val="none"/>
    </w:rPr>
  </w:style>
  <w:style w:type="character" w:customStyle="1" w:styleId="MSGothic">
    <w:name w:val="Основной текст + MS Gothic"/>
    <w:aliases w:val="8 pt"/>
    <w:basedOn w:val="ac"/>
    <w:rsid w:val="00F54B57"/>
    <w:rPr>
      <w:rFonts w:ascii="MS Gothic" w:eastAsia="MS Gothic" w:hAnsi="MS Gothic" w:cs="MS Gothic" w:hint="eastAsia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6"/>
      <w:szCs w:val="16"/>
      <w:u w:val="none"/>
      <w:effect w:val="none"/>
    </w:rPr>
  </w:style>
  <w:style w:type="character" w:customStyle="1" w:styleId="af3">
    <w:name w:val="Колонтитул_"/>
    <w:basedOn w:val="a0"/>
    <w:rsid w:val="00F54B57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0"/>
      <w:szCs w:val="20"/>
      <w:u w:val="none"/>
      <w:effect w:val="none"/>
    </w:rPr>
  </w:style>
  <w:style w:type="character" w:customStyle="1" w:styleId="af4">
    <w:name w:val="Основной текст + Малые прописные"/>
    <w:basedOn w:val="ac"/>
    <w:rsid w:val="00F54B57"/>
    <w:rPr>
      <w:b w:val="0"/>
      <w:bCs w:val="0"/>
      <w:i w:val="0"/>
      <w:iCs w:val="0"/>
      <w:smallCaps/>
      <w:color w:val="000000"/>
      <w:spacing w:val="0"/>
      <w:w w:val="100"/>
      <w:position w:val="0"/>
      <w:u w:val="single"/>
      <w:lang w:val="ru-RU"/>
    </w:rPr>
  </w:style>
  <w:style w:type="character" w:customStyle="1" w:styleId="4">
    <w:name w:val="Основной текст4"/>
    <w:basedOn w:val="ac"/>
    <w:rsid w:val="00F54B57"/>
    <w:rPr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u w:val="none"/>
      <w:effect w:val="none"/>
      <w:lang w:val="ru-RU"/>
    </w:rPr>
  </w:style>
  <w:style w:type="character" w:customStyle="1" w:styleId="130">
    <w:name w:val="Основной текст (13)_"/>
    <w:basedOn w:val="a0"/>
    <w:rsid w:val="00F54B5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2"/>
      <w:szCs w:val="22"/>
      <w:u w:val="none"/>
      <w:effect w:val="none"/>
    </w:rPr>
  </w:style>
  <w:style w:type="character" w:customStyle="1" w:styleId="131">
    <w:name w:val="Основной текст (13)"/>
    <w:basedOn w:val="130"/>
    <w:rsid w:val="00F54B57"/>
    <w:rPr>
      <w:color w:val="000000"/>
      <w:spacing w:val="0"/>
      <w:w w:val="100"/>
      <w:position w:val="0"/>
      <w:u w:val="single"/>
      <w:lang w:val="ru-RU"/>
    </w:rPr>
  </w:style>
  <w:style w:type="character" w:customStyle="1" w:styleId="132">
    <w:name w:val="Основной текст (13) + Малые прописные"/>
    <w:basedOn w:val="130"/>
    <w:rsid w:val="00F54B57"/>
    <w:rPr>
      <w:smallCaps/>
      <w:color w:val="000000"/>
      <w:spacing w:val="0"/>
      <w:w w:val="100"/>
      <w:position w:val="0"/>
      <w:u w:val="single"/>
      <w:lang w:val="ru-RU"/>
    </w:rPr>
  </w:style>
  <w:style w:type="character" w:customStyle="1" w:styleId="140">
    <w:name w:val="Основной текст (14)_"/>
    <w:basedOn w:val="a0"/>
    <w:rsid w:val="00F54B5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2"/>
      <w:szCs w:val="22"/>
      <w:u w:val="none"/>
      <w:effect w:val="none"/>
    </w:rPr>
  </w:style>
  <w:style w:type="character" w:customStyle="1" w:styleId="141">
    <w:name w:val="Основной текст (14)"/>
    <w:basedOn w:val="140"/>
    <w:rsid w:val="00F54B57"/>
    <w:rPr>
      <w:color w:val="000000"/>
      <w:spacing w:val="0"/>
      <w:w w:val="100"/>
      <w:position w:val="0"/>
      <w:u w:val="single"/>
      <w:lang w:val="ru-RU"/>
    </w:rPr>
  </w:style>
  <w:style w:type="table" w:styleId="af5">
    <w:name w:val="Table Grid"/>
    <w:basedOn w:val="a1"/>
    <w:uiPriority w:val="59"/>
    <w:rsid w:val="00F54B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Сетка таблицы2"/>
    <w:basedOn w:val="a1"/>
    <w:uiPriority w:val="39"/>
    <w:rsid w:val="00F54B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Сетка таблицы1"/>
    <w:basedOn w:val="a1"/>
    <w:uiPriority w:val="59"/>
    <w:rsid w:val="00F54B5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Strong"/>
    <w:basedOn w:val="a0"/>
    <w:uiPriority w:val="22"/>
    <w:qFormat/>
    <w:rsid w:val="00F54B5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73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4042</Words>
  <Characters>23043</Characters>
  <Application>Microsoft Office Word</Application>
  <DocSecurity>0</DocSecurity>
  <Lines>192</Lines>
  <Paragraphs>54</Paragraphs>
  <ScaleCrop>false</ScaleCrop>
  <Company/>
  <LinksUpToDate>false</LinksUpToDate>
  <CharactersWithSpaces>27031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dcterms:created xsi:type="dcterms:W3CDTF">2022-04-09T22:59:00Z</dcterms:created>
  <dcterms:modified xsi:type="dcterms:W3CDTF">2022-04-09T23:03:00Z</dcterms:modified>
</cp:coreProperties>
</file>